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A09D8F" w14:textId="23EDED67" w:rsidR="00ED5724" w:rsidRDefault="00B655D3" w:rsidP="003F7542">
      <w:r>
        <w:t>17519</w:t>
      </w:r>
      <w:r w:rsidR="00A8489F">
        <w:t xml:space="preserve">                                                                                                       </w:t>
      </w:r>
      <w:r w:rsidR="00ED5724">
        <w:tab/>
      </w:r>
    </w:p>
    <w:p w14:paraId="092CE937" w14:textId="5551B9CF" w:rsidR="00A8489F" w:rsidRPr="000520C2" w:rsidRDefault="00ED5724" w:rsidP="003F7542">
      <w:pPr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20C2">
        <w:rPr>
          <w:rFonts w:ascii="Times New Roman" w:hAnsi="Times New Roman"/>
        </w:rPr>
        <w:t xml:space="preserve">      </w:t>
      </w:r>
      <w:r w:rsidR="00071C90">
        <w:rPr>
          <w:rFonts w:ascii="Times New Roman" w:hAnsi="Times New Roman"/>
        </w:rPr>
        <w:t xml:space="preserve">        </w:t>
      </w:r>
      <w:r w:rsidR="00A8489F" w:rsidRPr="000520C2">
        <w:rPr>
          <w:rFonts w:ascii="Times New Roman" w:hAnsi="Times New Roman"/>
        </w:rPr>
        <w:t xml:space="preserve">Al Dirigente scolastico </w:t>
      </w:r>
    </w:p>
    <w:p w14:paraId="1AFB8AEB" w14:textId="2E69B515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071C90">
        <w:rPr>
          <w:rFonts w:ascii="Times New Roman" w:hAnsi="Times New Roman"/>
        </w:rPr>
        <w:t xml:space="preserve">Del </w:t>
      </w:r>
      <w:r w:rsidRPr="000520C2">
        <w:rPr>
          <w:rFonts w:ascii="Times New Roman" w:hAnsi="Times New Roman"/>
        </w:rPr>
        <w:t>Liceo Classico “Umberto I“</w:t>
      </w:r>
      <w:r w:rsidR="00ED5724" w:rsidRPr="000520C2">
        <w:rPr>
          <w:rFonts w:ascii="Times New Roman" w:hAnsi="Times New Roman"/>
        </w:rPr>
        <w:t xml:space="preserve"> di Palermo</w:t>
      </w:r>
    </w:p>
    <w:p w14:paraId="3F0D2C18" w14:textId="0441FD95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 xml:space="preserve">                                                                                                         E-Mail:</w:t>
      </w:r>
      <w:r w:rsidR="00ED5724" w:rsidRPr="000520C2">
        <w:rPr>
          <w:rFonts w:ascii="Times New Roman" w:hAnsi="Times New Roman"/>
        </w:rPr>
        <w:t xml:space="preserve"> </w:t>
      </w:r>
      <w:hyperlink r:id="rId9" w:history="1">
        <w:r w:rsidR="00ED5724" w:rsidRPr="000520C2">
          <w:rPr>
            <w:rStyle w:val="Collegamentoipertestuale"/>
            <w:rFonts w:ascii="Times New Roman" w:hAnsi="Times New Roman"/>
          </w:rPr>
          <w:t>papc09000q@istruzione.it</w:t>
        </w:r>
      </w:hyperlink>
    </w:p>
    <w:p w14:paraId="2EEE7088" w14:textId="72A9F506" w:rsidR="00ED5724" w:rsidRPr="000520C2" w:rsidRDefault="00ED5724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</w:r>
      <w:r w:rsidRPr="000520C2">
        <w:rPr>
          <w:rFonts w:ascii="Times New Roman" w:hAnsi="Times New Roman"/>
        </w:rPr>
        <w:tab/>
        <w:t xml:space="preserve">       </w:t>
      </w:r>
      <w:r w:rsidR="00071C90">
        <w:rPr>
          <w:rFonts w:ascii="Times New Roman" w:hAnsi="Times New Roman"/>
        </w:rPr>
        <w:tab/>
        <w:t xml:space="preserve">  </w:t>
      </w:r>
      <w:r w:rsidRPr="000520C2">
        <w:rPr>
          <w:rFonts w:ascii="Times New Roman" w:hAnsi="Times New Roman"/>
        </w:rPr>
        <w:t xml:space="preserve">PEC: </w:t>
      </w:r>
      <w:hyperlink r:id="rId10" w:history="1">
        <w:r w:rsidRPr="000520C2">
          <w:rPr>
            <w:rStyle w:val="Collegamentoipertestuale"/>
            <w:rFonts w:ascii="Times New Roman" w:hAnsi="Times New Roman"/>
          </w:rPr>
          <w:t>papc09000q@pec.istruzione.it</w:t>
        </w:r>
      </w:hyperlink>
    </w:p>
    <w:p w14:paraId="77615C92" w14:textId="77777777" w:rsidR="00A8489F" w:rsidRPr="000520C2" w:rsidRDefault="00A8489F" w:rsidP="003F7542">
      <w:pPr>
        <w:rPr>
          <w:rFonts w:ascii="Times New Roman" w:hAnsi="Times New Roman"/>
        </w:rPr>
      </w:pPr>
    </w:p>
    <w:p w14:paraId="6D2954A8" w14:textId="0FB1B4FD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>Oggetto: Candidatur</w:t>
      </w:r>
      <w:r w:rsidR="00564859">
        <w:rPr>
          <w:rFonts w:ascii="Times New Roman" w:hAnsi="Times New Roman"/>
        </w:rPr>
        <w:t>a</w:t>
      </w:r>
      <w:r w:rsidRPr="000520C2">
        <w:rPr>
          <w:rFonts w:ascii="Times New Roman" w:hAnsi="Times New Roman"/>
        </w:rPr>
        <w:t xml:space="preserve"> per l’incarico di </w:t>
      </w:r>
      <w:r w:rsidR="002C7FD5" w:rsidRPr="000520C2">
        <w:rPr>
          <w:rFonts w:ascii="Times New Roman" w:hAnsi="Times New Roman"/>
        </w:rPr>
        <w:t>psicologo</w:t>
      </w:r>
      <w:r w:rsidRPr="000520C2">
        <w:rPr>
          <w:rFonts w:ascii="Times New Roman" w:hAnsi="Times New Roman"/>
        </w:rPr>
        <w:t xml:space="preserve"> </w:t>
      </w:r>
      <w:r w:rsidR="002C7FD5" w:rsidRPr="000520C2">
        <w:rPr>
          <w:rFonts w:ascii="Times New Roman" w:hAnsi="Times New Roman"/>
        </w:rPr>
        <w:t>in riferimento all’avviso</w:t>
      </w:r>
      <w:r w:rsidRPr="000520C2">
        <w:rPr>
          <w:rFonts w:ascii="Times New Roman" w:hAnsi="Times New Roman"/>
        </w:rPr>
        <w:t xml:space="preserve"> </w:t>
      </w:r>
      <w:r w:rsidR="00ED5724" w:rsidRPr="000520C2">
        <w:rPr>
          <w:rFonts w:ascii="Times New Roman" w:hAnsi="Times New Roman"/>
        </w:rPr>
        <w:t xml:space="preserve">sportello di </w:t>
      </w:r>
      <w:proofErr w:type="spellStart"/>
      <w:r w:rsidR="00ED5724" w:rsidRPr="000520C2">
        <w:rPr>
          <w:rFonts w:ascii="Times New Roman" w:hAnsi="Times New Roman"/>
        </w:rPr>
        <w:t>counseling</w:t>
      </w:r>
      <w:proofErr w:type="spellEnd"/>
      <w:r w:rsidR="00ED5724" w:rsidRPr="000520C2">
        <w:rPr>
          <w:rFonts w:ascii="Times New Roman" w:hAnsi="Times New Roman"/>
        </w:rPr>
        <w:t xml:space="preserve"> anno 2026</w:t>
      </w:r>
      <w:r w:rsidRPr="000520C2">
        <w:rPr>
          <w:rFonts w:ascii="Times New Roman" w:hAnsi="Times New Roman"/>
        </w:rPr>
        <w:t xml:space="preserve"> </w:t>
      </w:r>
    </w:p>
    <w:p w14:paraId="65A1A88A" w14:textId="77777777" w:rsidR="00A8489F" w:rsidRPr="000520C2" w:rsidRDefault="00A8489F" w:rsidP="003F7542">
      <w:pPr>
        <w:rPr>
          <w:rFonts w:ascii="Times New Roman" w:hAnsi="Times New Roman"/>
        </w:rPr>
      </w:pPr>
    </w:p>
    <w:p w14:paraId="05CBAB8D" w14:textId="77777777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 xml:space="preserve">__L_  </w:t>
      </w:r>
      <w:proofErr w:type="spellStart"/>
      <w:r w:rsidRPr="000520C2">
        <w:rPr>
          <w:rFonts w:ascii="Times New Roman" w:hAnsi="Times New Roman"/>
        </w:rPr>
        <w:t>Sottoscritt</w:t>
      </w:r>
      <w:proofErr w:type="spellEnd"/>
      <w:r w:rsidRPr="000520C2">
        <w:rPr>
          <w:rFonts w:ascii="Times New Roman" w:hAnsi="Times New Roman"/>
        </w:rPr>
        <w:t xml:space="preserve">_ </w:t>
      </w:r>
      <w:proofErr w:type="spellStart"/>
      <w:r w:rsidRPr="000520C2">
        <w:rPr>
          <w:rFonts w:ascii="Times New Roman" w:hAnsi="Times New Roman"/>
        </w:rPr>
        <w:t>nat</w:t>
      </w:r>
      <w:proofErr w:type="spellEnd"/>
      <w:r w:rsidRPr="000520C2">
        <w:rPr>
          <w:rFonts w:ascii="Times New Roman" w:hAnsi="Times New Roman"/>
        </w:rPr>
        <w:t>_ a ___________________________il ______________C.F.__________________</w:t>
      </w:r>
    </w:p>
    <w:p w14:paraId="7180E589" w14:textId="77777777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 xml:space="preserve">Residente a ___________________in </w:t>
      </w:r>
      <w:proofErr w:type="spellStart"/>
      <w:r w:rsidRPr="000520C2">
        <w:rPr>
          <w:rFonts w:ascii="Times New Roman" w:hAnsi="Times New Roman"/>
        </w:rPr>
        <w:t>via________________N._______CAP</w:t>
      </w:r>
      <w:proofErr w:type="spellEnd"/>
      <w:r w:rsidRPr="000520C2">
        <w:rPr>
          <w:rFonts w:ascii="Times New Roman" w:hAnsi="Times New Roman"/>
        </w:rPr>
        <w:t xml:space="preserve">_____ </w:t>
      </w:r>
      <w:proofErr w:type="spellStart"/>
      <w:r w:rsidRPr="000520C2">
        <w:rPr>
          <w:rFonts w:ascii="Times New Roman" w:hAnsi="Times New Roman"/>
        </w:rPr>
        <w:t>Tel</w:t>
      </w:r>
      <w:proofErr w:type="spellEnd"/>
      <w:r w:rsidRPr="000520C2">
        <w:rPr>
          <w:rFonts w:ascii="Times New Roman" w:hAnsi="Times New Roman"/>
        </w:rPr>
        <w:t>_______________</w:t>
      </w:r>
    </w:p>
    <w:p w14:paraId="78F2A423" w14:textId="77777777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>e-mail__________________</w:t>
      </w:r>
    </w:p>
    <w:p w14:paraId="0F8FDE29" w14:textId="77777777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 xml:space="preserve">                                                                         CHIEDE</w:t>
      </w:r>
    </w:p>
    <w:p w14:paraId="1D4A7FB9" w14:textId="163317C4" w:rsidR="00A8489F" w:rsidRPr="000520C2" w:rsidRDefault="00564859" w:rsidP="0056485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A8489F" w:rsidRPr="000520C2">
        <w:rPr>
          <w:rFonts w:ascii="Times New Roman" w:hAnsi="Times New Roman"/>
        </w:rPr>
        <w:t>i essere ammesso</w:t>
      </w:r>
      <w:r w:rsidR="00ED5724" w:rsidRPr="000520C2">
        <w:rPr>
          <w:rFonts w:ascii="Times New Roman" w:hAnsi="Times New Roman"/>
        </w:rPr>
        <w:t>/a</w:t>
      </w:r>
      <w:r w:rsidR="00A8489F" w:rsidRPr="000520C2">
        <w:rPr>
          <w:rFonts w:ascii="Times New Roman" w:hAnsi="Times New Roman"/>
        </w:rPr>
        <w:t xml:space="preserve"> alla selezione per l’incarico di </w:t>
      </w:r>
      <w:r w:rsidR="00ED5724" w:rsidRPr="000520C2">
        <w:rPr>
          <w:rFonts w:ascii="Times New Roman" w:hAnsi="Times New Roman"/>
        </w:rPr>
        <w:t xml:space="preserve">psicologo/a per lo sportello di </w:t>
      </w:r>
      <w:proofErr w:type="spellStart"/>
      <w:r w:rsidR="00ED5724" w:rsidRPr="000520C2">
        <w:rPr>
          <w:rFonts w:ascii="Times New Roman" w:hAnsi="Times New Roman"/>
        </w:rPr>
        <w:t>counseling</w:t>
      </w:r>
      <w:proofErr w:type="spellEnd"/>
      <w:r w:rsidR="00ED5724" w:rsidRPr="000520C2">
        <w:rPr>
          <w:rFonts w:ascii="Times New Roman" w:hAnsi="Times New Roman"/>
        </w:rPr>
        <w:t xml:space="preserve"> scolastico</w:t>
      </w:r>
      <w:r w:rsidR="00A8489F" w:rsidRPr="000520C2">
        <w:rPr>
          <w:rFonts w:ascii="Times New Roman" w:hAnsi="Times New Roman"/>
        </w:rPr>
        <w:t xml:space="preserve"> come indicato in oggetto</w:t>
      </w:r>
      <w:r>
        <w:rPr>
          <w:rFonts w:ascii="Times New Roman" w:hAnsi="Times New Roman"/>
        </w:rPr>
        <w:t xml:space="preserve">, avviso </w:t>
      </w:r>
      <w:proofErr w:type="spellStart"/>
      <w:r>
        <w:rPr>
          <w:rFonts w:ascii="Times New Roman" w:hAnsi="Times New Roman"/>
        </w:rPr>
        <w:t>prot</w:t>
      </w:r>
      <w:proofErr w:type="spellEnd"/>
      <w:r>
        <w:rPr>
          <w:rFonts w:ascii="Times New Roman" w:hAnsi="Times New Roman"/>
        </w:rPr>
        <w:t xml:space="preserve">. n. </w:t>
      </w:r>
      <w:r w:rsidR="00B655D3">
        <w:rPr>
          <w:rFonts w:ascii="Times New Roman" w:hAnsi="Times New Roman"/>
        </w:rPr>
        <w:t>17519</w:t>
      </w:r>
      <w:r>
        <w:rPr>
          <w:rFonts w:ascii="Times New Roman" w:hAnsi="Times New Roman"/>
        </w:rPr>
        <w:t xml:space="preserve"> del </w:t>
      </w:r>
      <w:bookmarkStart w:id="0" w:name="_GoBack"/>
      <w:bookmarkEnd w:id="0"/>
      <w:r w:rsidR="00B655D3">
        <w:rPr>
          <w:rFonts w:ascii="Times New Roman" w:hAnsi="Times New Roman"/>
        </w:rPr>
        <w:t>29.12.2025</w:t>
      </w:r>
      <w:r w:rsidR="00A8489F" w:rsidRPr="000520C2">
        <w:rPr>
          <w:rFonts w:ascii="Times New Roman" w:hAnsi="Times New Roman"/>
        </w:rPr>
        <w:t>.</w:t>
      </w:r>
    </w:p>
    <w:p w14:paraId="4E1291DB" w14:textId="19B94B92" w:rsidR="00A8489F" w:rsidRPr="000520C2" w:rsidRDefault="00A8489F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>A tal fin</w:t>
      </w:r>
      <w:r w:rsidR="00564859">
        <w:rPr>
          <w:rFonts w:ascii="Times New Roman" w:hAnsi="Times New Roman"/>
        </w:rPr>
        <w:t>e</w:t>
      </w:r>
      <w:r w:rsidRPr="000520C2">
        <w:rPr>
          <w:rFonts w:ascii="Times New Roman" w:hAnsi="Times New Roman"/>
        </w:rPr>
        <w:t xml:space="preserve"> </w:t>
      </w:r>
      <w:r w:rsidR="00AF5D0A">
        <w:rPr>
          <w:rFonts w:ascii="Times New Roman" w:hAnsi="Times New Roman"/>
        </w:rPr>
        <w:t xml:space="preserve">ai sensi degli </w:t>
      </w:r>
      <w:r w:rsidR="00AF5D0A" w:rsidRPr="00312E5C">
        <w:t>artt. 75 e 76 D.P.R. n. 445/2000</w:t>
      </w:r>
      <w:r w:rsidR="00AF5D0A">
        <w:t xml:space="preserve"> </w:t>
      </w:r>
      <w:r w:rsidRPr="000520C2">
        <w:rPr>
          <w:rFonts w:ascii="Times New Roman" w:hAnsi="Times New Roman"/>
        </w:rPr>
        <w:t xml:space="preserve">dichiara </w:t>
      </w:r>
      <w:r w:rsidR="00ED5724" w:rsidRPr="000520C2">
        <w:rPr>
          <w:rFonts w:ascii="Times New Roman" w:hAnsi="Times New Roman"/>
        </w:rPr>
        <w:t>il seguente punteggio, come da allegato curriculum vitae, le cui pagine di riferimento sono debitamente indicate accanto a ciascun titolo dichiarato</w:t>
      </w:r>
      <w:r w:rsidRPr="000520C2">
        <w:rPr>
          <w:rFonts w:ascii="Times New Roman" w:hAnsi="Times New Roman"/>
        </w:rPr>
        <w:t>:</w:t>
      </w:r>
    </w:p>
    <w:p w14:paraId="5B1A2B49" w14:textId="77777777" w:rsidR="00CC6983" w:rsidRDefault="00CC6983" w:rsidP="00CC6983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3044"/>
        <w:gridCol w:w="907"/>
        <w:gridCol w:w="1337"/>
        <w:gridCol w:w="1214"/>
        <w:gridCol w:w="1384"/>
        <w:gridCol w:w="1999"/>
      </w:tblGrid>
      <w:tr w:rsidR="00CC6983" w:rsidRPr="00E77221" w14:paraId="69BDB7D1" w14:textId="77777777" w:rsidTr="00D3497B">
        <w:trPr>
          <w:trHeight w:val="240"/>
          <w:tblCellSpacing w:w="0" w:type="dxa"/>
        </w:trPr>
        <w:tc>
          <w:tcPr>
            <w:tcW w:w="98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FB6E28" w14:textId="77777777" w:rsidR="00CC6983" w:rsidRPr="0051070E" w:rsidRDefault="00CC6983" w:rsidP="00D3497B">
            <w:pPr>
              <w:spacing w:before="100" w:beforeAutospacing="1" w:after="119"/>
              <w:ind w:left="272" w:right="198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 xml:space="preserve">GRIGLIA DI VALUTAZIONE DEI TITOLI </w:t>
            </w:r>
            <w:r>
              <w:rPr>
                <w:rFonts w:ascii="Times" w:hAnsi="Times" w:cs="Times"/>
                <w:b/>
                <w:bCs/>
                <w:color w:val="000000"/>
                <w:sz w:val="27"/>
                <w:szCs w:val="27"/>
              </w:rPr>
              <w:t>PSICOLOGO/A SCOLASTICO/A</w:t>
            </w:r>
          </w:p>
        </w:tc>
      </w:tr>
      <w:tr w:rsidR="00CC6983" w:rsidRPr="00E77221" w14:paraId="2F56851A" w14:textId="77777777" w:rsidTr="00D3497B">
        <w:trPr>
          <w:trHeight w:val="360"/>
          <w:tblCellSpacing w:w="0" w:type="dxa"/>
        </w:trPr>
        <w:tc>
          <w:tcPr>
            <w:tcW w:w="5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1AB1D" w14:textId="77777777" w:rsidR="00CC6983" w:rsidRPr="0051070E" w:rsidRDefault="00CC6983" w:rsidP="00D3497B">
            <w:pPr>
              <w:spacing w:before="100" w:beforeAutospacing="1"/>
              <w:ind w:left="119" w:right="374" w:hanging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Requisiti di ammissione: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SÌ/NO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__________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_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_________ </w:t>
            </w:r>
          </w:p>
          <w:p w14:paraId="284E3760" w14:textId="77777777" w:rsidR="00CC6983" w:rsidRPr="0051070E" w:rsidRDefault="00CC6983" w:rsidP="00D3497B">
            <w:pPr>
              <w:spacing w:before="100" w:beforeAutospacing="1" w:after="119"/>
              <w:ind w:left="119" w:right="374" w:hanging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Criteri di valutazione: __________</w:t>
            </w:r>
            <w:r w:rsidRPr="0051070E">
              <w:rPr>
                <w:rFonts w:ascii="Times" w:hAnsi="Times" w:cs="Times"/>
                <w:b/>
                <w:bCs/>
                <w:sz w:val="18"/>
                <w:szCs w:val="18"/>
              </w:rPr>
              <w:t>_________________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AF2E6C" w14:textId="77777777" w:rsidR="00CC6983" w:rsidRPr="0051070E" w:rsidRDefault="00CC6983" w:rsidP="00D3497B">
            <w:pPr>
              <w:spacing w:before="100" w:beforeAutospacing="1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n. pagina</w:t>
            </w:r>
            <w:r>
              <w:t xml:space="preserve">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riferimento del curriculum 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94C930" w14:textId="77777777" w:rsidR="00CC6983" w:rsidRPr="0051070E" w:rsidRDefault="00CC6983" w:rsidP="00D3497B">
            <w:pPr>
              <w:spacing w:after="0"/>
              <w:ind w:left="153" w:right="96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da compilare a cura del </w:t>
            </w:r>
          </w:p>
          <w:p w14:paraId="68F71C1D" w14:textId="77777777" w:rsidR="00CC6983" w:rsidRPr="0051070E" w:rsidRDefault="00CC6983" w:rsidP="00D3497B">
            <w:pPr>
              <w:spacing w:after="0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candidato 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FE7107" w14:textId="77777777" w:rsidR="00CC6983" w:rsidRPr="0051070E" w:rsidRDefault="00CC6983" w:rsidP="00D3497B">
            <w:pPr>
              <w:spacing w:after="0"/>
              <w:ind w:left="142" w:right="85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da compilare a cura della </w:t>
            </w:r>
          </w:p>
          <w:p w14:paraId="3E431A58" w14:textId="77777777" w:rsidR="00CC6983" w:rsidRPr="0051070E" w:rsidRDefault="00CC6983" w:rsidP="00D3497B">
            <w:pPr>
              <w:spacing w:after="0"/>
              <w:jc w:val="center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commissione </w:t>
            </w:r>
          </w:p>
        </w:tc>
      </w:tr>
      <w:tr w:rsidR="00CC6983" w:rsidRPr="00E77221" w14:paraId="7A930009" w14:textId="77777777" w:rsidTr="00D3497B">
        <w:trPr>
          <w:trHeight w:val="360"/>
          <w:tblCellSpacing w:w="0" w:type="dxa"/>
        </w:trPr>
        <w:tc>
          <w:tcPr>
            <w:tcW w:w="5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3CF5D6" w14:textId="77777777" w:rsidR="00CC6983" w:rsidRPr="0051070E" w:rsidRDefault="00CC6983" w:rsidP="00D3497B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sz w:val="18"/>
                <w:szCs w:val="18"/>
              </w:rPr>
              <w:t>L'ISTRUZIONE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, LA FORMAZIONE 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AFDFD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2B37CA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07FD74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44A04716" w14:textId="77777777" w:rsidTr="00D3497B">
        <w:trPr>
          <w:tblCellSpacing w:w="0" w:type="dxa"/>
        </w:trPr>
        <w:tc>
          <w:tcPr>
            <w:tcW w:w="304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75629C" w14:textId="77777777" w:rsidR="00CC6983" w:rsidRPr="0051070E" w:rsidRDefault="00CC6983" w:rsidP="00D3497B">
            <w:pPr>
              <w:spacing w:before="100" w:beforeAutospacing="1"/>
              <w:ind w:left="113" w:right="624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A1. LAUREA ATTINENTE ALLA SELEZIONE </w:t>
            </w:r>
          </w:p>
          <w:p w14:paraId="5654F8ED" w14:textId="77777777" w:rsidR="00CC6983" w:rsidRPr="0051070E" w:rsidRDefault="00CC6983" w:rsidP="00D3497B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DE787D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10577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FB669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9BB02E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C2C22E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29E95F0E" w14:textId="77777777" w:rsidTr="00D34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D3F1CE" w14:textId="77777777" w:rsidR="00CC6983" w:rsidRPr="0051070E" w:rsidRDefault="00CC6983" w:rsidP="00D3497B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F04B60" w14:textId="77777777" w:rsidR="00CC6983" w:rsidRPr="0051070E" w:rsidRDefault="00CC6983" w:rsidP="00D3497B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845B2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E66A66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8C8F64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65BBFC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04DF940E" w14:textId="77777777" w:rsidTr="00D34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F071E0" w14:textId="77777777" w:rsidR="00CC6983" w:rsidRPr="0051070E" w:rsidRDefault="00CC6983" w:rsidP="00D3497B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4D9DC1" w14:textId="77777777" w:rsidR="00CC6983" w:rsidRPr="0051070E" w:rsidRDefault="00CC6983" w:rsidP="00D3497B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A9C6DD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3EC64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498243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171077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3B025AB6" w14:textId="77777777" w:rsidTr="00D34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3F8314" w14:textId="77777777" w:rsidR="00CC6983" w:rsidRPr="0051070E" w:rsidRDefault="00CC6983" w:rsidP="00D3497B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944D43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64E99E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6329FD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4EB5B7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9DE90C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14E74180" w14:textId="77777777" w:rsidTr="00D3497B">
        <w:trPr>
          <w:tblCellSpacing w:w="0" w:type="dxa"/>
        </w:trPr>
        <w:tc>
          <w:tcPr>
            <w:tcW w:w="304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5EBA94" w14:textId="77777777" w:rsidR="00CC6983" w:rsidRPr="0051070E" w:rsidRDefault="00CC6983" w:rsidP="00D3497B">
            <w:pPr>
              <w:spacing w:before="100" w:beforeAutospacing="1"/>
              <w:ind w:left="113" w:right="290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A2. 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ATTINENTE ALLA SELEZIONE </w:t>
            </w:r>
          </w:p>
          <w:p w14:paraId="21289E07" w14:textId="77777777" w:rsidR="00CC6983" w:rsidRPr="0051070E" w:rsidRDefault="00CC6983" w:rsidP="00D3497B">
            <w:pPr>
              <w:spacing w:before="6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3395A" w14:textId="77777777" w:rsidR="00CC6983" w:rsidRPr="0051070E" w:rsidRDefault="00CC6983" w:rsidP="00D3497B">
            <w:pPr>
              <w:spacing w:before="100" w:beforeAutospacing="1" w:after="119"/>
              <w:jc w:val="center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FBFE1F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50CF97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38B604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AB68FB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13607D5D" w14:textId="77777777" w:rsidTr="00D34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87696" w14:textId="77777777" w:rsidR="00CC6983" w:rsidRPr="0051070E" w:rsidRDefault="00CC6983" w:rsidP="00D3497B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7A1CFA" w14:textId="77777777" w:rsidR="00CC6983" w:rsidRPr="0051070E" w:rsidRDefault="00CC6983" w:rsidP="00D3497B">
            <w:pPr>
              <w:spacing w:before="100" w:beforeAutospacing="1" w:after="119"/>
              <w:ind w:left="136" w:hanging="136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100 - </w:t>
            </w:r>
            <w:r w:rsidRPr="0051070E">
              <w:rPr>
                <w:rFonts w:ascii="Times" w:hAnsi="Times" w:cs="Times"/>
                <w:sz w:val="18"/>
                <w:szCs w:val="18"/>
              </w:rPr>
              <w:t>1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B67D69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F5EFC7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FC5579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67D4ED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62921FF9" w14:textId="77777777" w:rsidTr="00D34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61699" w14:textId="77777777" w:rsidR="00CC6983" w:rsidRPr="0051070E" w:rsidRDefault="00CC6983" w:rsidP="00D3497B"/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8DE62B" w14:textId="77777777" w:rsidR="00CC6983" w:rsidRPr="0051070E" w:rsidRDefault="00CC6983" w:rsidP="00D3497B">
            <w:pPr>
              <w:spacing w:before="100" w:beforeAutospacing="1" w:after="119"/>
              <w:ind w:left="125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C3B965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AC0CE3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775F52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909432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3A4F956A" w14:textId="77777777" w:rsidTr="00D3497B">
        <w:trPr>
          <w:trHeight w:val="248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E17D2F" w14:textId="77777777" w:rsidR="00CC6983" w:rsidRPr="0051070E" w:rsidRDefault="00CC6983" w:rsidP="00D3497B">
            <w:pPr>
              <w:spacing w:before="100" w:beforeAutospacing="1" w:after="119"/>
              <w:ind w:left="113" w:right="147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8C32DD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882A5E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CE2912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0A77F9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6A95C87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1348FCC5" w14:textId="77777777" w:rsidTr="00D3497B">
        <w:trPr>
          <w:trHeight w:val="375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23CC57" w14:textId="77777777" w:rsidR="00CC6983" w:rsidRPr="0051070E" w:rsidRDefault="00CC6983" w:rsidP="00D3497B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A5. MASTER UNIVERSITARIO DI II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LIVELLO O SCUOLA BIENNALE DI SPECIALIZZAZIONE POST-LAUREA A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62EE5C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5F2792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7DF850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ABDAAC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0C882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10E752A1" w14:textId="77777777" w:rsidTr="00D3497B">
        <w:trPr>
          <w:trHeight w:val="375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15C75D" w14:textId="77777777" w:rsidR="00CC6983" w:rsidRPr="0051070E" w:rsidRDefault="00CC6983" w:rsidP="00D3497B">
            <w:pPr>
              <w:spacing w:before="100" w:beforeAutospacing="1" w:after="119"/>
              <w:ind w:left="113" w:right="159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A6. MASTER UNIVERSITARIO DI I LIVELLO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O CORSO DI PERFEZIONAMENTO POST-LAUREA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8E24A9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213433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DC42F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021801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5FDE7D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E77221" w14:paraId="1BB33170" w14:textId="77777777" w:rsidTr="00D3497B">
        <w:trPr>
          <w:trHeight w:val="360"/>
          <w:tblCellSpacing w:w="0" w:type="dxa"/>
        </w:trPr>
        <w:tc>
          <w:tcPr>
            <w:tcW w:w="5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59AFA6" w14:textId="77777777" w:rsidR="00CC6983" w:rsidRPr="0051070E" w:rsidRDefault="00CC6983" w:rsidP="00D3497B">
            <w:pPr>
              <w:spacing w:before="100" w:beforeAutospacing="1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LE ESPERIENZE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  <w:u w:val="single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B43FE2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038D02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453948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6C8EEDD0" w14:textId="77777777" w:rsidTr="00D3497B">
        <w:trPr>
          <w:trHeight w:val="248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7C4498" w14:textId="77777777" w:rsidR="00CC6983" w:rsidRPr="0051070E" w:rsidRDefault="00CC6983" w:rsidP="00D3497B">
            <w:pPr>
              <w:spacing w:before="100" w:beforeAutospacing="1" w:after="119"/>
              <w:ind w:left="113" w:right="130" w:firstLine="6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C1. ISCRIZIONE ALL'ALBO PROFESSIONALE ATTINENTE ALLA SELEZIONE 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(ULTERIORE RISPETTO AL REQUISITO DI ACCESSO)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6049D1" w14:textId="77777777" w:rsidR="00CC6983" w:rsidRPr="0051070E" w:rsidRDefault="00CC6983" w:rsidP="00D3497B">
            <w:pPr>
              <w:spacing w:before="100" w:beforeAutospacing="1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FCC584" w14:textId="77777777" w:rsidR="00CC6983" w:rsidRPr="0051070E" w:rsidRDefault="00CC6983" w:rsidP="00D3497B">
            <w:pPr>
              <w:spacing w:before="100" w:beforeAutospacing="1"/>
              <w:ind w:left="125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325D0D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289E8E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577777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19D20BA4" w14:textId="77777777" w:rsidTr="00D3497B">
        <w:trPr>
          <w:trHeight w:val="698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463FBF" w14:textId="77777777" w:rsidR="00CC6983" w:rsidRPr="009E7355" w:rsidRDefault="00CC6983" w:rsidP="00D3497B">
            <w:pPr>
              <w:ind w:left="142"/>
              <w:rPr>
                <w:rStyle w:val="Enfasigrassetto"/>
                <w:rFonts w:ascii="Times New Roman" w:hAnsi="Times New Roman"/>
                <w:sz w:val="24"/>
                <w:szCs w:val="24"/>
              </w:rPr>
            </w:pPr>
            <w:r w:rsidRPr="009E735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C2. ESPERIENZE DI DOCENZA  O COLLABORAZIONE CON  UNIVERSITA’ ENTI ASSOCIAZIONI PROFESSIONALI (min. 20 ore) </w:t>
            </w:r>
            <w:r w:rsidRPr="009E7355">
              <w:rPr>
                <w:rStyle w:val="Enfasigrassetto"/>
                <w:rFonts w:ascii="Times New Roman" w:hAnsi="Times New Roman"/>
                <w:sz w:val="18"/>
                <w:szCs w:val="18"/>
              </w:rPr>
              <w:t>NELLA TRATTAZIONE DI PROBLEMATICHE PSICOLOGICHE NEL CAMPO MINORILE E DELLA FAMIGLIA</w:t>
            </w:r>
          </w:p>
          <w:p w14:paraId="1C084D8B" w14:textId="77777777" w:rsidR="00CC6983" w:rsidRPr="0051070E" w:rsidRDefault="00CC6983" w:rsidP="00D3497B">
            <w:pPr>
              <w:spacing w:before="100" w:beforeAutospacing="1"/>
              <w:ind w:left="113" w:right="113" w:firstLine="6"/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938818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D8B5D9" w14:textId="77777777" w:rsidR="00CC6983" w:rsidRPr="0051070E" w:rsidRDefault="00CC6983" w:rsidP="00D3497B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C4F0FE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5E0BB9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F4B509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58CCB1B6" w14:textId="77777777" w:rsidTr="00D3497B">
        <w:trPr>
          <w:trHeight w:val="698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153F50" w14:textId="77777777" w:rsidR="00CC6983" w:rsidRPr="0051070E" w:rsidRDefault="00CC6983" w:rsidP="00D3497B">
            <w:pPr>
              <w:ind w:left="142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C3. ESPERIENZE DI DOCENZA (min. 20 ore) NEI PROGETTI FINANZIATI DAL FONDO SOCIALE EUROPEO (PON </w:t>
            </w:r>
            <w:r w:rsidRPr="0051070E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PNRR – PN -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POR) SE ATTINENTI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2AA467" w14:textId="77777777" w:rsidR="00CC6983" w:rsidRPr="0051070E" w:rsidRDefault="00CC6983" w:rsidP="00D3497B">
            <w:pPr>
              <w:spacing w:before="100" w:beforeAutospacing="1" w:after="119"/>
              <w:ind w:left="113"/>
              <w:rPr>
                <w:rFonts w:ascii="Times" w:hAnsi="Times" w:cs="Times"/>
                <w:color w:val="000000"/>
                <w:sz w:val="18"/>
                <w:szCs w:val="18"/>
              </w:rPr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1A9B4" w14:textId="77777777" w:rsidR="00CC6983" w:rsidRDefault="00CC6983" w:rsidP="00D3497B">
            <w:pPr>
              <w:spacing w:before="100" w:beforeAutospacing="1"/>
              <w:ind w:left="113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0857A1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166AEB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109263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78BB73A6" w14:textId="77777777" w:rsidTr="00D3497B">
        <w:trPr>
          <w:trHeight w:val="473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A737A" w14:textId="77777777" w:rsidR="00CC6983" w:rsidRPr="0051070E" w:rsidRDefault="00CC6983" w:rsidP="00D3497B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C9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partecipazione a corsi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min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10 ore con attestato)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BCD96C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EDF6B9" w14:textId="77777777" w:rsidR="00CC6983" w:rsidRPr="0051070E" w:rsidRDefault="00CC6983" w:rsidP="00D3497B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1F0607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3706E4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105C8D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33E20FF0" w14:textId="77777777" w:rsidTr="00D3497B">
        <w:trPr>
          <w:trHeight w:val="473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508CD5" w14:textId="77777777" w:rsidR="00CC6983" w:rsidRPr="001631C7" w:rsidRDefault="00CC6983" w:rsidP="00D3497B">
            <w:pPr>
              <w:spacing w:before="100" w:beforeAutospacing="1"/>
              <w:ind w:left="119"/>
              <w:rPr>
                <w:rFonts w:ascii="Times New Roman" w:hAnsi="Times New Roman"/>
              </w:rPr>
            </w:pPr>
            <w:r w:rsidRPr="001631C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C10. 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SPECIFICHE DELL'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ARGOMENTO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(documentate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attraverso esperienze lavorative professionali</w:t>
            </w:r>
            <w:r w:rsidRPr="001631C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di psicologia scolastica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  <w:r w:rsidRPr="001631C7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:</w:t>
            </w:r>
            <w:r w:rsidRPr="001631C7">
              <w:rPr>
                <w:rStyle w:val="Enfasigrassetto"/>
                <w:rFonts w:ascii="Times New Roman" w:hAnsi="Times New Roman"/>
              </w:rPr>
              <w:t xml:space="preserve"> </w:t>
            </w:r>
            <w:r w:rsidRPr="001631C7">
              <w:rPr>
                <w:rStyle w:val="Enfasigrassetto"/>
                <w:rFonts w:ascii="Times New Roman" w:hAnsi="Times New Roman"/>
                <w:sz w:val="18"/>
                <w:szCs w:val="18"/>
              </w:rPr>
              <w:t>SERVIZIO ANALOGO COME PSICOLOGO SCOLASTICO</w:t>
            </w:r>
            <w:r w:rsidRPr="001631C7">
              <w:rPr>
                <w:rStyle w:val="Enfasigrassetto"/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1631C7">
              <w:rPr>
                <w:rFonts w:ascii="Times New Roman" w:hAnsi="Times New Roman"/>
                <w:b/>
                <w:bCs/>
                <w:sz w:val="18"/>
                <w:szCs w:val="18"/>
              </w:rPr>
              <w:t>PRESSO SCUOLE SECONDARIE SUPERIORI</w:t>
            </w:r>
            <w:r w:rsidRPr="001631C7">
              <w:rPr>
                <w:rStyle w:val="Enfasigrassetto"/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 </w:t>
            </w:r>
            <w:r w:rsidRPr="001631C7">
              <w:rPr>
                <w:rFonts w:ascii="Times New Roman" w:hAnsi="Times New Roman"/>
                <w:b/>
                <w:bCs/>
                <w:sz w:val="18"/>
                <w:szCs w:val="18"/>
              </w:rPr>
              <w:t>STATALI O PARITARIE DI DURATA ANNUALE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ULTERIORE RISPETTO AL REQUISITO DI ACCESSO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37A604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lastRenderedPageBreak/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" w:hAnsi="Times" w:cs="Times"/>
                <w:color w:val="000000"/>
                <w:sz w:val="18"/>
                <w:szCs w:val="18"/>
              </w:rPr>
              <w:t>5</w:t>
            </w: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8AABD" w14:textId="77777777" w:rsidR="00CC6983" w:rsidRPr="0051070E" w:rsidRDefault="00CC6983" w:rsidP="00D3497B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AF2D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732EAB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D24D09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2CD79101" w14:textId="77777777" w:rsidTr="00D3497B">
        <w:trPr>
          <w:trHeight w:val="360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8A3079" w14:textId="77777777" w:rsidR="00CC6983" w:rsidRPr="007A4D33" w:rsidRDefault="00CC6983" w:rsidP="00D3497B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lastRenderedPageBreak/>
              <w:t>C11</w:t>
            </w:r>
            <w:r w:rsidRPr="007A4D33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SPECIFICHE DELL' ARGOMENTO (documentate attraverso pubblicazioni)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7253F9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0C2BE8" w14:textId="77777777" w:rsidR="00CC6983" w:rsidRPr="0051070E" w:rsidRDefault="00CC6983" w:rsidP="00D3497B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FD59CE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B3264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78F83A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44C6E0C5" w14:textId="77777777" w:rsidTr="00D3497B">
        <w:trPr>
          <w:trHeight w:val="473"/>
          <w:tblCellSpacing w:w="0" w:type="dxa"/>
        </w:trPr>
        <w:tc>
          <w:tcPr>
            <w:tcW w:w="3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E29539" w14:textId="77777777" w:rsidR="00CC6983" w:rsidRPr="0051070E" w:rsidRDefault="00CC6983" w:rsidP="00D3497B">
            <w:pPr>
              <w:spacing w:before="100" w:beforeAutospacing="1"/>
              <w:ind w:left="119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C12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. CONOSCENZE SPECIFICHE DELL' ARGOMENTO (documentate attraverso esperienze di docente in corsi di formazione min. 6 ore)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839EF2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proofErr w:type="spellStart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>Max</w:t>
            </w:r>
            <w:proofErr w:type="spellEnd"/>
            <w:r w:rsidRPr="0051070E">
              <w:rPr>
                <w:rFonts w:ascii="Times" w:hAnsi="Times" w:cs="Times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7591B0" w14:textId="77777777" w:rsidR="00CC6983" w:rsidRPr="0051070E" w:rsidRDefault="00CC6983" w:rsidP="00D3497B">
            <w:pPr>
              <w:spacing w:before="100" w:beforeAutospacing="1"/>
              <w:ind w:left="113"/>
            </w:pP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2</w:t>
            </w: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punti </w:t>
            </w:r>
            <w:proofErr w:type="spellStart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cad</w:t>
            </w:r>
            <w:proofErr w:type="spellEnd"/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62FCBA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866C13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ECDC29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  <w:tr w:rsidR="00CC6983" w:rsidRPr="0051070E" w14:paraId="37639B0A" w14:textId="77777777" w:rsidTr="00D3497B">
        <w:trPr>
          <w:trHeight w:val="203"/>
          <w:tblCellSpacing w:w="0" w:type="dxa"/>
        </w:trPr>
        <w:tc>
          <w:tcPr>
            <w:tcW w:w="5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254824" w14:textId="77777777" w:rsidR="00CC6983" w:rsidRPr="0051070E" w:rsidRDefault="00CC6983" w:rsidP="00D3497B">
            <w:pPr>
              <w:spacing w:before="100" w:beforeAutospacing="1" w:after="119"/>
              <w:ind w:left="113"/>
            </w:pPr>
            <w:r w:rsidRPr="0051070E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D62CC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D3FE28" w14:textId="77777777" w:rsidR="00CC6983" w:rsidRPr="0051070E" w:rsidRDefault="00CC6983" w:rsidP="00D3497B">
            <w:pPr>
              <w:spacing w:before="100" w:beforeAutospacing="1" w:after="119"/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CA1A65" w14:textId="77777777" w:rsidR="00CC6983" w:rsidRPr="0051070E" w:rsidRDefault="00CC6983" w:rsidP="00D3497B">
            <w:pPr>
              <w:spacing w:before="100" w:beforeAutospacing="1" w:after="119"/>
            </w:pPr>
          </w:p>
        </w:tc>
      </w:tr>
    </w:tbl>
    <w:p w14:paraId="22189040" w14:textId="153F4617" w:rsidR="00A8489F" w:rsidRPr="000520C2" w:rsidRDefault="00CC6983" w:rsidP="003F7542">
      <w:pPr>
        <w:rPr>
          <w:rFonts w:ascii="Times New Roman" w:hAnsi="Times New Roman"/>
          <w:b/>
          <w:bCs/>
        </w:rPr>
      </w:pPr>
      <w:r w:rsidRPr="000520C2">
        <w:rPr>
          <w:rFonts w:ascii="Times New Roman" w:hAnsi="Times New Roman"/>
          <w:b/>
          <w:bCs/>
        </w:rPr>
        <w:t xml:space="preserve"> </w:t>
      </w:r>
      <w:r w:rsidR="00940CF3" w:rsidRPr="000520C2">
        <w:rPr>
          <w:rFonts w:ascii="Times New Roman" w:hAnsi="Times New Roman"/>
          <w:b/>
          <w:bCs/>
        </w:rPr>
        <w:t>Si allega alla presente C.V. in formato europeo</w:t>
      </w:r>
      <w:r w:rsidR="000520C2" w:rsidRPr="000520C2">
        <w:rPr>
          <w:rFonts w:ascii="Times New Roman" w:hAnsi="Times New Roman"/>
          <w:b/>
          <w:bCs/>
        </w:rPr>
        <w:t xml:space="preserve"> con evidenziati i titoli valutabili</w:t>
      </w:r>
      <w:r w:rsidR="00940CF3" w:rsidRPr="000520C2">
        <w:rPr>
          <w:rFonts w:ascii="Times New Roman" w:hAnsi="Times New Roman"/>
          <w:b/>
          <w:bCs/>
        </w:rPr>
        <w:t>.</w:t>
      </w:r>
    </w:p>
    <w:p w14:paraId="2362AA3D" w14:textId="6042C04B" w:rsidR="00940CF3" w:rsidRPr="000520C2" w:rsidRDefault="00940CF3" w:rsidP="003F7542">
      <w:pPr>
        <w:rPr>
          <w:rFonts w:ascii="Times New Roman" w:hAnsi="Times New Roman"/>
        </w:rPr>
      </w:pPr>
      <w:r w:rsidRPr="000520C2">
        <w:rPr>
          <w:rFonts w:ascii="Times New Roman" w:hAnsi="Times New Roman"/>
        </w:rPr>
        <w:t>Ai sensi del D.Lgs.196 del 30/06/2003 il sottoscritto</w:t>
      </w:r>
      <w:r w:rsidR="00ED5724" w:rsidRPr="000520C2">
        <w:rPr>
          <w:rFonts w:ascii="Times New Roman" w:hAnsi="Times New Roman"/>
        </w:rPr>
        <w:t xml:space="preserve"> </w:t>
      </w:r>
      <w:r w:rsidRPr="000520C2">
        <w:rPr>
          <w:rFonts w:ascii="Times New Roman" w:hAnsi="Times New Roman"/>
        </w:rPr>
        <w:t xml:space="preserve">autorizza il Liceo Classico </w:t>
      </w:r>
      <w:r w:rsidR="00564859">
        <w:rPr>
          <w:rFonts w:ascii="Times New Roman" w:hAnsi="Times New Roman"/>
        </w:rPr>
        <w:t>“</w:t>
      </w:r>
      <w:r w:rsidRPr="000520C2">
        <w:rPr>
          <w:rFonts w:ascii="Times New Roman" w:hAnsi="Times New Roman"/>
        </w:rPr>
        <w:t>Umberto I”  al trattamento dei dat</w:t>
      </w:r>
      <w:r w:rsidR="00EB39C9" w:rsidRPr="000520C2">
        <w:rPr>
          <w:rFonts w:ascii="Times New Roman" w:hAnsi="Times New Roman"/>
        </w:rPr>
        <w:t>i ai fini istituzionali e necessari alla gestione giuridica del presente avviso.</w:t>
      </w:r>
      <w:r w:rsidRPr="000520C2">
        <w:rPr>
          <w:rFonts w:ascii="Times New Roman" w:hAnsi="Times New Roman"/>
        </w:rPr>
        <w:t xml:space="preserve"> </w:t>
      </w:r>
    </w:p>
    <w:p w14:paraId="2EC7D619" w14:textId="77777777" w:rsidR="00ED5724" w:rsidRPr="000520C2" w:rsidRDefault="00ED5724" w:rsidP="00ED5724">
      <w:pPr>
        <w:spacing w:after="0" w:line="240" w:lineRule="auto"/>
        <w:ind w:right="108"/>
        <w:jc w:val="both"/>
        <w:rPr>
          <w:rFonts w:ascii="Times New Roman" w:hAnsi="Times New Roman"/>
        </w:rPr>
      </w:pPr>
      <w:r w:rsidRPr="000520C2">
        <w:rPr>
          <w:rFonts w:ascii="Times New Roman" w:hAnsi="Times New Roman"/>
          <w:b/>
          <w:bCs/>
        </w:rPr>
        <w:t xml:space="preserve">Privacy e protezione dei dati nel trattamento di informazioni personali </w:t>
      </w:r>
    </w:p>
    <w:p w14:paraId="436D5306" w14:textId="77777777" w:rsidR="00ED5724" w:rsidRPr="000520C2" w:rsidRDefault="00ED5724" w:rsidP="00ED5724">
      <w:pPr>
        <w:spacing w:after="0" w:line="240" w:lineRule="auto"/>
        <w:ind w:right="108"/>
        <w:jc w:val="both"/>
        <w:rPr>
          <w:rFonts w:ascii="Times New Roman" w:hAnsi="Times New Roman"/>
        </w:rPr>
      </w:pPr>
      <w:r w:rsidRPr="000520C2">
        <w:rPr>
          <w:rFonts w:ascii="Times New Roman" w:hAnsi="Times New Roman"/>
          <w:i/>
          <w:iCs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 w:rsidRPr="000520C2">
        <w:rPr>
          <w:rFonts w:ascii="Times New Roman" w:hAnsi="Times New Roman"/>
          <w:i/>
          <w:iCs/>
        </w:rPr>
        <w:t>D.Lgs.</w:t>
      </w:r>
      <w:proofErr w:type="spellEnd"/>
      <w:r w:rsidRPr="000520C2">
        <w:rPr>
          <w:rFonts w:ascii="Times New Roman" w:hAnsi="Times New Roman"/>
          <w:i/>
          <w:iCs/>
        </w:rPr>
        <w:t xml:space="preserve"> 196/2003 novellato dal </w:t>
      </w:r>
      <w:proofErr w:type="spellStart"/>
      <w:r w:rsidRPr="000520C2">
        <w:rPr>
          <w:rFonts w:ascii="Times New Roman" w:hAnsi="Times New Roman"/>
          <w:i/>
          <w:iCs/>
        </w:rPr>
        <w:t>D.Lgs.</w:t>
      </w:r>
      <w:proofErr w:type="spellEnd"/>
      <w:r w:rsidRPr="000520C2">
        <w:rPr>
          <w:rFonts w:ascii="Times New Roman" w:hAnsi="Times New Roman"/>
          <w:i/>
          <w:iCs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11" w:history="1">
        <w:r w:rsidRPr="000520C2">
          <w:rPr>
            <w:rStyle w:val="Collegamentoipertestuale"/>
            <w:rFonts w:ascii="Times New Roman" w:hAnsi="Times New Roman"/>
            <w:i/>
            <w:iCs/>
          </w:rPr>
          <w:t>https://netcrm.netsenseweb.com/scuola/privacy/netsense/papc090000q</w:t>
        </w:r>
      </w:hyperlink>
      <w:r w:rsidRPr="000520C2">
        <w:rPr>
          <w:rFonts w:ascii="Times New Roman" w:hAnsi="Times New Roman"/>
          <w:i/>
          <w:iCs/>
        </w:rPr>
        <w:t xml:space="preserve">  </w:t>
      </w:r>
    </w:p>
    <w:p w14:paraId="5416F421" w14:textId="77777777" w:rsidR="00ED5724" w:rsidRPr="000520C2" w:rsidRDefault="00ED5724" w:rsidP="00ED5724">
      <w:pPr>
        <w:spacing w:after="0" w:line="240" w:lineRule="auto"/>
        <w:ind w:right="108"/>
        <w:jc w:val="both"/>
        <w:rPr>
          <w:rFonts w:ascii="Times New Roman" w:hAnsi="Times New Roman"/>
        </w:rPr>
      </w:pPr>
      <w:r w:rsidRPr="000520C2">
        <w:rPr>
          <w:rFonts w:ascii="Times New Roman" w:hAnsi="Times New Roman"/>
          <w:i/>
          <w:iCs/>
        </w:rPr>
        <w:t>Se il trattamento dei dati connesso all’oggetto del presente documento non rientrasse nei casi indicati nella sopracitata informativa, l’Istituto ne allegherà una specifica.</w:t>
      </w:r>
    </w:p>
    <w:p w14:paraId="77BD2881" w14:textId="77777777" w:rsidR="00ED5724" w:rsidRPr="000520C2" w:rsidRDefault="00ED5724" w:rsidP="003F7542">
      <w:pPr>
        <w:rPr>
          <w:rFonts w:ascii="Times New Roman" w:hAnsi="Times New Roman"/>
        </w:rPr>
      </w:pPr>
    </w:p>
    <w:p w14:paraId="1B29A879" w14:textId="77777777" w:rsidR="00A8489F" w:rsidRDefault="00EB39C9" w:rsidP="003F7542">
      <w:r>
        <w:t xml:space="preserve">                                                                                                                   FIRMA</w:t>
      </w:r>
    </w:p>
    <w:p w14:paraId="2307114B" w14:textId="77777777" w:rsidR="00564859" w:rsidRDefault="00EB39C9" w:rsidP="003F7542">
      <w:r>
        <w:t xml:space="preserve"> Data ________________                                                            ______________________ </w:t>
      </w:r>
    </w:p>
    <w:p w14:paraId="6C905A75" w14:textId="77777777" w:rsidR="00564859" w:rsidRDefault="00564859" w:rsidP="003F7542"/>
    <w:p w14:paraId="79FE6B34" w14:textId="451F50AB" w:rsidR="00A8489F" w:rsidRDefault="00564859" w:rsidP="003F7542">
      <w:r>
        <w:t>Si allega</w:t>
      </w:r>
      <w:r w:rsidR="005C36A0">
        <w:t xml:space="preserve"> copia del </w:t>
      </w:r>
      <w:r>
        <w:t>documento di riconoscimento</w:t>
      </w:r>
      <w:r w:rsidR="00EB39C9">
        <w:t xml:space="preserve"> </w:t>
      </w:r>
      <w:r w:rsidR="005C36A0">
        <w:t>del</w:t>
      </w:r>
      <w:r w:rsidR="001405EE">
        <w:t xml:space="preserve">/della </w:t>
      </w:r>
      <w:r w:rsidR="005C36A0">
        <w:t>richiedente.</w:t>
      </w:r>
      <w:r w:rsidR="00EB39C9">
        <w:t xml:space="preserve">   </w:t>
      </w:r>
    </w:p>
    <w:sectPr w:rsidR="00A8489F" w:rsidSect="004E2112">
      <w:headerReference w:type="default" r:id="rId12"/>
      <w:footerReference w:type="default" r:id="rId13"/>
      <w:pgSz w:w="11906" w:h="16838" w:code="9"/>
      <w:pgMar w:top="1418" w:right="1134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382F5" w14:textId="77777777" w:rsidR="004B0C4D" w:rsidRDefault="004B0C4D" w:rsidP="004E2112">
      <w:pPr>
        <w:spacing w:after="0" w:line="240" w:lineRule="auto"/>
      </w:pPr>
      <w:r>
        <w:separator/>
      </w:r>
    </w:p>
  </w:endnote>
  <w:endnote w:type="continuationSeparator" w:id="0">
    <w:p w14:paraId="7E5551EF" w14:textId="77777777" w:rsidR="004B0C4D" w:rsidRDefault="004B0C4D" w:rsidP="004E2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09477" w14:textId="77777777" w:rsidR="004E2112" w:rsidRDefault="004E2112" w:rsidP="004E2112">
    <w:pPr>
      <w:pStyle w:val="Pidipagina"/>
      <w:spacing w:after="0" w:line="240" w:lineRule="auto"/>
      <w:jc w:val="center"/>
      <w:rPr>
        <w:sz w:val="18"/>
        <w:szCs w:val="18"/>
      </w:rPr>
    </w:pPr>
    <w:r w:rsidRPr="00FA7CF7">
      <w:rPr>
        <w:sz w:val="18"/>
        <w:szCs w:val="18"/>
      </w:rPr>
      <w:t>Via Filippo Parlatore, 26/C – Tel. 091/6817263 Fax: 091/6820215</w:t>
    </w:r>
  </w:p>
  <w:p w14:paraId="283C4571" w14:textId="77777777" w:rsidR="004E2112" w:rsidRPr="004E2112" w:rsidRDefault="004E2112" w:rsidP="004E2112">
    <w:pPr>
      <w:pStyle w:val="Pidipagina"/>
      <w:spacing w:after="0" w:line="240" w:lineRule="auto"/>
      <w:jc w:val="center"/>
      <w:rPr>
        <w:sz w:val="18"/>
        <w:szCs w:val="18"/>
        <w:lang w:val="en-US"/>
      </w:rPr>
    </w:pPr>
    <w:r w:rsidRPr="002C7FD5">
      <w:rPr>
        <w:sz w:val="18"/>
        <w:szCs w:val="18"/>
        <w:lang w:val="en-US"/>
      </w:rPr>
      <w:t>E</w:t>
    </w:r>
    <w:r w:rsidRPr="005140A7">
      <w:rPr>
        <w:sz w:val="18"/>
        <w:szCs w:val="18"/>
        <w:lang w:val="en-US"/>
      </w:rPr>
      <w:t>m</w:t>
    </w:r>
    <w:r w:rsidRPr="002C7FD5">
      <w:rPr>
        <w:sz w:val="18"/>
        <w:szCs w:val="18"/>
        <w:lang w:val="en-US"/>
      </w:rPr>
      <w:t>ail: segreteria@umbertoprimo.it – Web: www.umberto</w:t>
    </w:r>
    <w:r w:rsidRPr="004E2112">
      <w:rPr>
        <w:sz w:val="18"/>
        <w:szCs w:val="18"/>
        <w:lang w:val="en-US"/>
      </w:rPr>
      <w:t>primo</w:t>
    </w:r>
    <w:r w:rsidRPr="002C7FD5">
      <w:rPr>
        <w:sz w:val="18"/>
        <w:szCs w:val="18"/>
        <w:lang w:val="en-US"/>
      </w:rPr>
      <w:t>it</w:t>
    </w:r>
  </w:p>
  <w:p w14:paraId="2B40B9F9" w14:textId="77777777" w:rsidR="004E2112" w:rsidRPr="00365B21" w:rsidRDefault="004E2112" w:rsidP="004E2112">
    <w:pPr>
      <w:widowControl w:val="0"/>
      <w:spacing w:after="0" w:line="240" w:lineRule="auto"/>
      <w:jc w:val="center"/>
      <w:rPr>
        <w:lang w:val="en-US"/>
      </w:rPr>
    </w:pPr>
    <w:r w:rsidRPr="00365B21">
      <w:rPr>
        <w:sz w:val="18"/>
        <w:szCs w:val="18"/>
        <w:lang w:val="en-US"/>
      </w:rPr>
      <w:t xml:space="preserve">Cod. </w:t>
    </w:r>
    <w:proofErr w:type="spellStart"/>
    <w:r w:rsidRPr="00365B21">
      <w:rPr>
        <w:sz w:val="18"/>
        <w:szCs w:val="18"/>
        <w:lang w:val="en-US"/>
      </w:rPr>
      <w:t>fisc</w:t>
    </w:r>
    <w:proofErr w:type="spellEnd"/>
    <w:r w:rsidRPr="00365B21">
      <w:rPr>
        <w:sz w:val="18"/>
        <w:szCs w:val="18"/>
        <w:lang w:val="en-US"/>
      </w:rPr>
      <w:t>. 80012420826  - PEC: papc09000q@pec.istruzione.it</w:t>
    </w:r>
  </w:p>
  <w:p w14:paraId="6D2B4897" w14:textId="77777777" w:rsidR="004E2112" w:rsidRPr="004E2112" w:rsidRDefault="004E211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59193" w14:textId="77777777" w:rsidR="004B0C4D" w:rsidRDefault="004B0C4D" w:rsidP="004E2112">
      <w:pPr>
        <w:spacing w:after="0" w:line="240" w:lineRule="auto"/>
      </w:pPr>
      <w:r>
        <w:separator/>
      </w:r>
    </w:p>
  </w:footnote>
  <w:footnote w:type="continuationSeparator" w:id="0">
    <w:p w14:paraId="7E60F994" w14:textId="77777777" w:rsidR="004B0C4D" w:rsidRDefault="004B0C4D" w:rsidP="004E2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848A6" w14:textId="1080DC09" w:rsidR="004E2112" w:rsidRDefault="00924F8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0ECD6A85" wp14:editId="200F92D6">
          <wp:simplePos x="0" y="0"/>
          <wp:positionH relativeFrom="column">
            <wp:posOffset>-305435</wp:posOffset>
          </wp:positionH>
          <wp:positionV relativeFrom="paragraph">
            <wp:posOffset>-398780</wp:posOffset>
          </wp:positionV>
          <wp:extent cx="6496050" cy="1007110"/>
          <wp:effectExtent l="0" t="0" r="0" b="0"/>
          <wp:wrapNone/>
          <wp:docPr id="1" name="Immagine 1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007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7EAAF" w14:textId="77777777" w:rsidR="004E2112" w:rsidRDefault="004E211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7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3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417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37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114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50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6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2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8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4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30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6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025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6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7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7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140" w:hanging="360"/>
      </w:pPr>
      <w:rPr>
        <w:rFonts w:ascii="OpenSymbol" w:hAnsi="OpenSymbol" w:cs="OpenSymbol"/>
      </w:rPr>
    </w:lvl>
  </w:abstractNum>
  <w:abstractNum w:abstractNumId="9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FC7F58"/>
    <w:multiLevelType w:val="hybridMultilevel"/>
    <w:tmpl w:val="8E6ADA58"/>
    <w:lvl w:ilvl="0" w:tplc="FFE0C904"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45D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color w:val="auto"/>
      </w:rPr>
    </w:lvl>
    <w:lvl w:ilvl="7" w:tplc="2AC415C4">
      <w:start w:val="3"/>
      <w:numFmt w:val="bullet"/>
      <w:lvlText w:val="-"/>
      <w:lvlJc w:val="left"/>
      <w:pPr>
        <w:tabs>
          <w:tab w:val="num" w:pos="5760"/>
        </w:tabs>
        <w:ind w:left="5400" w:firstLine="0"/>
      </w:pPr>
      <w:rPr>
        <w:rFonts w:ascii="Times New Roman" w:hAnsi="Times New Roman" w:cs="Times New Roman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563ED0"/>
    <w:multiLevelType w:val="hybridMultilevel"/>
    <w:tmpl w:val="F40E6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E2414"/>
    <w:multiLevelType w:val="hybridMultilevel"/>
    <w:tmpl w:val="91BA25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5220E38"/>
    <w:multiLevelType w:val="hybridMultilevel"/>
    <w:tmpl w:val="36DE3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1031A8"/>
    <w:multiLevelType w:val="multilevel"/>
    <w:tmpl w:val="82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1F2501"/>
    <w:multiLevelType w:val="hybridMultilevel"/>
    <w:tmpl w:val="853E038A"/>
    <w:lvl w:ilvl="0" w:tplc="E15E6ABE">
      <w:start w:val="16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7">
    <w:nsid w:val="51492234"/>
    <w:multiLevelType w:val="hybridMultilevel"/>
    <w:tmpl w:val="5156A20A"/>
    <w:lvl w:ilvl="0" w:tplc="4294A2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DC2AFA"/>
    <w:multiLevelType w:val="hybridMultilevel"/>
    <w:tmpl w:val="57A47E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DF61D0B"/>
    <w:multiLevelType w:val="hybridMultilevel"/>
    <w:tmpl w:val="BE5ECAA8"/>
    <w:lvl w:ilvl="0" w:tplc="E15E6ABE">
      <w:start w:val="16"/>
      <w:numFmt w:val="bullet"/>
      <w:lvlText w:val="-"/>
      <w:lvlJc w:val="left"/>
      <w:pPr>
        <w:tabs>
          <w:tab w:val="num" w:pos="2073"/>
        </w:tabs>
        <w:ind w:left="20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8"/>
  </w:num>
  <w:num w:numId="12">
    <w:abstractNumId w:val="12"/>
  </w:num>
  <w:num w:numId="13">
    <w:abstractNumId w:val="16"/>
  </w:num>
  <w:num w:numId="14">
    <w:abstractNumId w:val="21"/>
  </w:num>
  <w:num w:numId="15">
    <w:abstractNumId w:val="11"/>
  </w:num>
  <w:num w:numId="16">
    <w:abstractNumId w:val="10"/>
  </w:num>
  <w:num w:numId="17">
    <w:abstractNumId w:val="17"/>
  </w:num>
  <w:num w:numId="18">
    <w:abstractNumId w:val="19"/>
  </w:num>
  <w:num w:numId="19">
    <w:abstractNumId w:val="13"/>
  </w:num>
  <w:num w:numId="20">
    <w:abstractNumId w:val="20"/>
  </w:num>
  <w:num w:numId="21">
    <w:abstractNumId w:val="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A3"/>
    <w:rsid w:val="00005ED6"/>
    <w:rsid w:val="00006214"/>
    <w:rsid w:val="000125F7"/>
    <w:rsid w:val="00017D57"/>
    <w:rsid w:val="000256E2"/>
    <w:rsid w:val="000263CF"/>
    <w:rsid w:val="00030C66"/>
    <w:rsid w:val="000345A8"/>
    <w:rsid w:val="00043279"/>
    <w:rsid w:val="000520C2"/>
    <w:rsid w:val="000552C5"/>
    <w:rsid w:val="00056B67"/>
    <w:rsid w:val="00071C90"/>
    <w:rsid w:val="000778F8"/>
    <w:rsid w:val="00091EBB"/>
    <w:rsid w:val="00092A5D"/>
    <w:rsid w:val="000B3D04"/>
    <w:rsid w:val="000E593E"/>
    <w:rsid w:val="000F6B06"/>
    <w:rsid w:val="00110941"/>
    <w:rsid w:val="00112FC8"/>
    <w:rsid w:val="00121E61"/>
    <w:rsid w:val="00130D76"/>
    <w:rsid w:val="00133FA7"/>
    <w:rsid w:val="001405EE"/>
    <w:rsid w:val="00163A2C"/>
    <w:rsid w:val="00166660"/>
    <w:rsid w:val="00166CD2"/>
    <w:rsid w:val="00166F95"/>
    <w:rsid w:val="001708AC"/>
    <w:rsid w:val="001751D3"/>
    <w:rsid w:val="00175C60"/>
    <w:rsid w:val="0018255E"/>
    <w:rsid w:val="0019736A"/>
    <w:rsid w:val="001A1E76"/>
    <w:rsid w:val="001A7C52"/>
    <w:rsid w:val="001B5845"/>
    <w:rsid w:val="001B58BB"/>
    <w:rsid w:val="001B68A7"/>
    <w:rsid w:val="001C18C8"/>
    <w:rsid w:val="001C4407"/>
    <w:rsid w:val="001E09BB"/>
    <w:rsid w:val="001E2225"/>
    <w:rsid w:val="001E2D2F"/>
    <w:rsid w:val="001E792C"/>
    <w:rsid w:val="001F0956"/>
    <w:rsid w:val="001F5154"/>
    <w:rsid w:val="001F52D9"/>
    <w:rsid w:val="001F6334"/>
    <w:rsid w:val="001F639F"/>
    <w:rsid w:val="001F75E5"/>
    <w:rsid w:val="0021251C"/>
    <w:rsid w:val="00223EE9"/>
    <w:rsid w:val="00224111"/>
    <w:rsid w:val="0022607F"/>
    <w:rsid w:val="002341B6"/>
    <w:rsid w:val="00241637"/>
    <w:rsid w:val="0027719E"/>
    <w:rsid w:val="00281700"/>
    <w:rsid w:val="00284D6C"/>
    <w:rsid w:val="002907FA"/>
    <w:rsid w:val="002930A4"/>
    <w:rsid w:val="0029792C"/>
    <w:rsid w:val="002B282E"/>
    <w:rsid w:val="002C55ED"/>
    <w:rsid w:val="002C7FD5"/>
    <w:rsid w:val="002D04FA"/>
    <w:rsid w:val="002E115A"/>
    <w:rsid w:val="002E3352"/>
    <w:rsid w:val="002E6002"/>
    <w:rsid w:val="002F30E4"/>
    <w:rsid w:val="002F7875"/>
    <w:rsid w:val="0032166C"/>
    <w:rsid w:val="00337C55"/>
    <w:rsid w:val="00342A2F"/>
    <w:rsid w:val="003478FC"/>
    <w:rsid w:val="003523E4"/>
    <w:rsid w:val="003610A5"/>
    <w:rsid w:val="00363CA7"/>
    <w:rsid w:val="00365B21"/>
    <w:rsid w:val="0036759D"/>
    <w:rsid w:val="0038473C"/>
    <w:rsid w:val="00385FE4"/>
    <w:rsid w:val="003860DD"/>
    <w:rsid w:val="00394BA8"/>
    <w:rsid w:val="003A758B"/>
    <w:rsid w:val="003B3D03"/>
    <w:rsid w:val="003C19BB"/>
    <w:rsid w:val="003E2001"/>
    <w:rsid w:val="003F312A"/>
    <w:rsid w:val="003F7542"/>
    <w:rsid w:val="004256C7"/>
    <w:rsid w:val="00425DF6"/>
    <w:rsid w:val="004651E1"/>
    <w:rsid w:val="00491647"/>
    <w:rsid w:val="00495048"/>
    <w:rsid w:val="004A1AF5"/>
    <w:rsid w:val="004B0C4D"/>
    <w:rsid w:val="004E2112"/>
    <w:rsid w:val="004E2257"/>
    <w:rsid w:val="005319C9"/>
    <w:rsid w:val="00554B0F"/>
    <w:rsid w:val="00564859"/>
    <w:rsid w:val="00597F93"/>
    <w:rsid w:val="005B08EB"/>
    <w:rsid w:val="005C36A0"/>
    <w:rsid w:val="005D1B34"/>
    <w:rsid w:val="005D2CA3"/>
    <w:rsid w:val="005D4B4E"/>
    <w:rsid w:val="005E14CD"/>
    <w:rsid w:val="005E26FC"/>
    <w:rsid w:val="005E5996"/>
    <w:rsid w:val="00600E2F"/>
    <w:rsid w:val="00604F38"/>
    <w:rsid w:val="00605C5C"/>
    <w:rsid w:val="00611BB2"/>
    <w:rsid w:val="00616BC0"/>
    <w:rsid w:val="00625E7C"/>
    <w:rsid w:val="00630EDE"/>
    <w:rsid w:val="00650358"/>
    <w:rsid w:val="006507AA"/>
    <w:rsid w:val="00664660"/>
    <w:rsid w:val="00673753"/>
    <w:rsid w:val="0068626C"/>
    <w:rsid w:val="00691D6B"/>
    <w:rsid w:val="00693215"/>
    <w:rsid w:val="00694DAC"/>
    <w:rsid w:val="00695F5E"/>
    <w:rsid w:val="00696FC6"/>
    <w:rsid w:val="006A00E6"/>
    <w:rsid w:val="006C2221"/>
    <w:rsid w:val="006D1876"/>
    <w:rsid w:val="006F1FF2"/>
    <w:rsid w:val="006F2ADE"/>
    <w:rsid w:val="00707F8B"/>
    <w:rsid w:val="00712B6E"/>
    <w:rsid w:val="007250A0"/>
    <w:rsid w:val="0073697A"/>
    <w:rsid w:val="00737F8E"/>
    <w:rsid w:val="00745BAE"/>
    <w:rsid w:val="007507B2"/>
    <w:rsid w:val="00755579"/>
    <w:rsid w:val="0077409E"/>
    <w:rsid w:val="007927BF"/>
    <w:rsid w:val="00794B99"/>
    <w:rsid w:val="007A29D3"/>
    <w:rsid w:val="007C25C4"/>
    <w:rsid w:val="007C7E89"/>
    <w:rsid w:val="007D738C"/>
    <w:rsid w:val="007E3303"/>
    <w:rsid w:val="007E4BAA"/>
    <w:rsid w:val="007E54F3"/>
    <w:rsid w:val="007F514F"/>
    <w:rsid w:val="00802150"/>
    <w:rsid w:val="008040F5"/>
    <w:rsid w:val="00810A2F"/>
    <w:rsid w:val="00823CBA"/>
    <w:rsid w:val="00824D9D"/>
    <w:rsid w:val="0083194C"/>
    <w:rsid w:val="008346A0"/>
    <w:rsid w:val="008353C6"/>
    <w:rsid w:val="00862110"/>
    <w:rsid w:val="00864ADF"/>
    <w:rsid w:val="0086783B"/>
    <w:rsid w:val="00885247"/>
    <w:rsid w:val="0088558F"/>
    <w:rsid w:val="0089274F"/>
    <w:rsid w:val="008A19C1"/>
    <w:rsid w:val="008A52BF"/>
    <w:rsid w:val="008A6423"/>
    <w:rsid w:val="008B481E"/>
    <w:rsid w:val="008C1102"/>
    <w:rsid w:val="008C6706"/>
    <w:rsid w:val="008E6C3F"/>
    <w:rsid w:val="008F32FC"/>
    <w:rsid w:val="008F6566"/>
    <w:rsid w:val="009029E0"/>
    <w:rsid w:val="009046EE"/>
    <w:rsid w:val="00915ECA"/>
    <w:rsid w:val="00923E58"/>
    <w:rsid w:val="00924F8F"/>
    <w:rsid w:val="00925830"/>
    <w:rsid w:val="00935462"/>
    <w:rsid w:val="00940CF3"/>
    <w:rsid w:val="00956BBC"/>
    <w:rsid w:val="009610FA"/>
    <w:rsid w:val="00962E0D"/>
    <w:rsid w:val="009712A4"/>
    <w:rsid w:val="00972F08"/>
    <w:rsid w:val="00981217"/>
    <w:rsid w:val="009A063E"/>
    <w:rsid w:val="009A1DAD"/>
    <w:rsid w:val="009A4436"/>
    <w:rsid w:val="009C1741"/>
    <w:rsid w:val="009F05D4"/>
    <w:rsid w:val="009F1673"/>
    <w:rsid w:val="009F2125"/>
    <w:rsid w:val="009F2256"/>
    <w:rsid w:val="009F7A10"/>
    <w:rsid w:val="00A34FD3"/>
    <w:rsid w:val="00A569D3"/>
    <w:rsid w:val="00A8489F"/>
    <w:rsid w:val="00A9451E"/>
    <w:rsid w:val="00AA7139"/>
    <w:rsid w:val="00AC7537"/>
    <w:rsid w:val="00AC76E3"/>
    <w:rsid w:val="00AD3B00"/>
    <w:rsid w:val="00AF0656"/>
    <w:rsid w:val="00AF5D0A"/>
    <w:rsid w:val="00B01551"/>
    <w:rsid w:val="00B0227C"/>
    <w:rsid w:val="00B112BC"/>
    <w:rsid w:val="00B15383"/>
    <w:rsid w:val="00B16037"/>
    <w:rsid w:val="00B35EBE"/>
    <w:rsid w:val="00B37EB3"/>
    <w:rsid w:val="00B411A2"/>
    <w:rsid w:val="00B44758"/>
    <w:rsid w:val="00B55FC0"/>
    <w:rsid w:val="00B655D3"/>
    <w:rsid w:val="00B734F1"/>
    <w:rsid w:val="00B83EBA"/>
    <w:rsid w:val="00B96A14"/>
    <w:rsid w:val="00B96F55"/>
    <w:rsid w:val="00BB039F"/>
    <w:rsid w:val="00BB0652"/>
    <w:rsid w:val="00BC74D5"/>
    <w:rsid w:val="00BD4E56"/>
    <w:rsid w:val="00BD7088"/>
    <w:rsid w:val="00BE481C"/>
    <w:rsid w:val="00BE7DBA"/>
    <w:rsid w:val="00BF0D8C"/>
    <w:rsid w:val="00C037B0"/>
    <w:rsid w:val="00C17F73"/>
    <w:rsid w:val="00C23006"/>
    <w:rsid w:val="00C54A3F"/>
    <w:rsid w:val="00C557CC"/>
    <w:rsid w:val="00C56E63"/>
    <w:rsid w:val="00C7485A"/>
    <w:rsid w:val="00C74B2B"/>
    <w:rsid w:val="00CC4521"/>
    <w:rsid w:val="00CC6983"/>
    <w:rsid w:val="00CD6DFF"/>
    <w:rsid w:val="00D1047B"/>
    <w:rsid w:val="00D13494"/>
    <w:rsid w:val="00D13E98"/>
    <w:rsid w:val="00D22E31"/>
    <w:rsid w:val="00D25A1F"/>
    <w:rsid w:val="00D25E8D"/>
    <w:rsid w:val="00D302F0"/>
    <w:rsid w:val="00D339D0"/>
    <w:rsid w:val="00D503BB"/>
    <w:rsid w:val="00D67C38"/>
    <w:rsid w:val="00D86DED"/>
    <w:rsid w:val="00D95CE6"/>
    <w:rsid w:val="00DA4D0E"/>
    <w:rsid w:val="00DB0B83"/>
    <w:rsid w:val="00DB7640"/>
    <w:rsid w:val="00DC00FF"/>
    <w:rsid w:val="00DC01FF"/>
    <w:rsid w:val="00DC2F8B"/>
    <w:rsid w:val="00DD5E94"/>
    <w:rsid w:val="00DE445F"/>
    <w:rsid w:val="00DE69A0"/>
    <w:rsid w:val="00DF31BA"/>
    <w:rsid w:val="00DF5CD3"/>
    <w:rsid w:val="00DF6D79"/>
    <w:rsid w:val="00E10BB9"/>
    <w:rsid w:val="00E34BFE"/>
    <w:rsid w:val="00E42A1E"/>
    <w:rsid w:val="00E51566"/>
    <w:rsid w:val="00E62583"/>
    <w:rsid w:val="00E72153"/>
    <w:rsid w:val="00EA0C50"/>
    <w:rsid w:val="00EA26BF"/>
    <w:rsid w:val="00EB39C9"/>
    <w:rsid w:val="00EC0A27"/>
    <w:rsid w:val="00ED013F"/>
    <w:rsid w:val="00ED44B7"/>
    <w:rsid w:val="00ED471D"/>
    <w:rsid w:val="00ED5724"/>
    <w:rsid w:val="00F12C21"/>
    <w:rsid w:val="00F457EE"/>
    <w:rsid w:val="00F63979"/>
    <w:rsid w:val="00F71AF7"/>
    <w:rsid w:val="00F73A44"/>
    <w:rsid w:val="00F76E4A"/>
    <w:rsid w:val="00F859B5"/>
    <w:rsid w:val="00FC3864"/>
    <w:rsid w:val="00FC5D29"/>
    <w:rsid w:val="00FD5EEE"/>
    <w:rsid w:val="00FD6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A1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D57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5F5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65B21"/>
    <w:pPr>
      <w:tabs>
        <w:tab w:val="center" w:pos="4819"/>
        <w:tab w:val="right" w:pos="9638"/>
      </w:tabs>
      <w:jc w:val="both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365B21"/>
    <w:rPr>
      <w:rFonts w:eastAsia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365B2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21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E2112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E2112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8C11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1F0956"/>
  </w:style>
  <w:style w:type="paragraph" w:customStyle="1" w:styleId="Corpodeltesto1">
    <w:name w:val="Corpo del testo1"/>
    <w:basedOn w:val="Normale"/>
    <w:link w:val="CorpodeltestoCarattere"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1"/>
    <w:rsid w:val="001F0956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Paragrafoelenco">
    <w:name w:val="List Paragraph"/>
    <w:basedOn w:val="Normale"/>
    <w:qFormat/>
    <w:rsid w:val="001F095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Default">
    <w:name w:val="Default"/>
    <w:rsid w:val="00824D9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lfuvd">
    <w:name w:val="ilfuvd"/>
    <w:basedOn w:val="Carpredefinitoparagrafo"/>
    <w:rsid w:val="00824D9D"/>
  </w:style>
  <w:style w:type="paragraph" w:styleId="NormaleWeb">
    <w:name w:val="Normal (Web)"/>
    <w:basedOn w:val="Normale"/>
    <w:rsid w:val="00B15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B15383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D5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etcrm.netsenseweb.com/scuola/privacy/netsense/papc090000q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apc09000q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pc09000q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D1930-0D9F-41E5-9D04-E6DED643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Links>
    <vt:vector size="6" baseType="variant">
      <vt:variant>
        <vt:i4>655473</vt:i4>
      </vt:variant>
      <vt:variant>
        <vt:i4>0</vt:i4>
      </vt:variant>
      <vt:variant>
        <vt:i4>0</vt:i4>
      </vt:variant>
      <vt:variant>
        <vt:i4>5</vt:i4>
      </vt:variant>
      <vt:variant>
        <vt:lpwstr>mailto:PAPC09000Q@istruzione.it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Pdl11</cp:lastModifiedBy>
  <cp:revision>12</cp:revision>
  <cp:lastPrinted>2022-11-22T15:29:00Z</cp:lastPrinted>
  <dcterms:created xsi:type="dcterms:W3CDTF">2025-12-27T06:41:00Z</dcterms:created>
  <dcterms:modified xsi:type="dcterms:W3CDTF">2025-12-29T12:47:00Z</dcterms:modified>
</cp:coreProperties>
</file>