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B9FCF" w14:textId="417DC7D2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3D3C12F" w14:textId="77777777" w:rsidR="0038228F" w:rsidRPr="00312E5C" w:rsidRDefault="0038228F" w:rsidP="0038228F">
      <w:pPr>
        <w:spacing w:after="200" w:line="276" w:lineRule="auto"/>
        <w:jc w:val="center"/>
        <w:rPr>
          <w:rFonts w:eastAsia="Calibri"/>
          <w:sz w:val="22"/>
          <w:szCs w:val="22"/>
          <w:lang w:eastAsia="en-US"/>
        </w:rPr>
      </w:pPr>
      <w:r w:rsidRPr="00312E5C">
        <w:rPr>
          <w:rFonts w:eastAsia="Calibri"/>
          <w:sz w:val="22"/>
          <w:szCs w:val="22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14:paraId="1D686402" w14:textId="77777777" w:rsidR="0038228F" w:rsidRPr="00312E5C" w:rsidRDefault="0038228F" w:rsidP="0038228F">
      <w:pPr>
        <w:spacing w:after="200" w:line="276" w:lineRule="auto"/>
        <w:jc w:val="center"/>
        <w:rPr>
          <w:rFonts w:eastAsia="Calibri"/>
          <w:sz w:val="22"/>
          <w:szCs w:val="22"/>
          <w:lang w:eastAsia="en-US"/>
        </w:rPr>
      </w:pPr>
    </w:p>
    <w:p w14:paraId="104DC853" w14:textId="0ADB0BD7" w:rsidR="00017F25" w:rsidRPr="00312E5C" w:rsidRDefault="00017F25" w:rsidP="0038228F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2E5C">
        <w:rPr>
          <w:rFonts w:eastAsia="Calibri"/>
          <w:sz w:val="22"/>
          <w:szCs w:val="22"/>
          <w:lang w:eastAsia="en-US"/>
        </w:rPr>
        <w:t>_</w:t>
      </w:r>
      <w:r w:rsidR="0038228F" w:rsidRPr="00312E5C">
        <w:rPr>
          <w:rFonts w:eastAsia="Calibri"/>
          <w:sz w:val="22"/>
          <w:szCs w:val="22"/>
          <w:lang w:eastAsia="en-US"/>
        </w:rPr>
        <w:t>L</w:t>
      </w:r>
      <w:r w:rsidRPr="00312E5C">
        <w:rPr>
          <w:rFonts w:eastAsia="Calibri"/>
          <w:sz w:val="22"/>
          <w:szCs w:val="22"/>
          <w:lang w:eastAsia="en-US"/>
        </w:rPr>
        <w:t xml:space="preserve">_ </w:t>
      </w:r>
      <w:r w:rsidR="0038228F" w:rsidRPr="00312E5C">
        <w:rPr>
          <w:rFonts w:eastAsia="Calibri"/>
          <w:sz w:val="22"/>
          <w:szCs w:val="22"/>
          <w:lang w:eastAsia="en-US"/>
        </w:rPr>
        <w:t xml:space="preserve"> sottoscrit</w:t>
      </w:r>
      <w:r w:rsidRPr="00312E5C">
        <w:rPr>
          <w:rFonts w:eastAsia="Calibri"/>
          <w:sz w:val="22"/>
          <w:szCs w:val="22"/>
          <w:lang w:eastAsia="en-US"/>
        </w:rPr>
        <w:t>_________________________________</w:t>
      </w:r>
      <w:r w:rsidR="00FC4A40" w:rsidRPr="00312E5C">
        <w:rPr>
          <w:rFonts w:eastAsia="Calibri"/>
          <w:sz w:val="22"/>
          <w:szCs w:val="22"/>
          <w:lang w:eastAsia="en-US"/>
        </w:rPr>
        <w:t xml:space="preserve"> </w:t>
      </w:r>
      <w:r w:rsidR="004155CA" w:rsidRPr="00312E5C">
        <w:rPr>
          <w:rFonts w:eastAsia="Calibri"/>
          <w:sz w:val="22"/>
          <w:szCs w:val="22"/>
          <w:lang w:eastAsia="en-US"/>
        </w:rPr>
        <w:t xml:space="preserve"> </w:t>
      </w:r>
      <w:r w:rsidR="00D312AE" w:rsidRPr="00312E5C">
        <w:rPr>
          <w:rFonts w:eastAsia="Calibri"/>
          <w:sz w:val="22"/>
          <w:szCs w:val="22"/>
          <w:lang w:eastAsia="en-US"/>
        </w:rPr>
        <w:t>nat</w:t>
      </w:r>
      <w:r w:rsidRPr="00312E5C">
        <w:rPr>
          <w:rFonts w:eastAsia="Calibri"/>
          <w:sz w:val="22"/>
          <w:szCs w:val="22"/>
          <w:lang w:eastAsia="en-US"/>
        </w:rPr>
        <w:t xml:space="preserve">_ </w:t>
      </w:r>
      <w:r w:rsidR="00D312AE" w:rsidRPr="00312E5C">
        <w:rPr>
          <w:rFonts w:eastAsia="Calibri"/>
          <w:sz w:val="22"/>
          <w:szCs w:val="22"/>
          <w:lang w:eastAsia="en-US"/>
        </w:rPr>
        <w:t xml:space="preserve"> a </w:t>
      </w:r>
      <w:r w:rsidRPr="00312E5C">
        <w:rPr>
          <w:rFonts w:eastAsia="Calibri"/>
          <w:sz w:val="22"/>
          <w:szCs w:val="22"/>
          <w:lang w:eastAsia="en-US"/>
        </w:rPr>
        <w:t>________________</w:t>
      </w:r>
      <w:r w:rsidR="004155CA" w:rsidRPr="00312E5C">
        <w:rPr>
          <w:rFonts w:eastAsia="Calibri"/>
          <w:sz w:val="22"/>
          <w:szCs w:val="22"/>
          <w:lang w:eastAsia="en-US"/>
        </w:rPr>
        <w:t xml:space="preserve"> </w:t>
      </w:r>
      <w:r w:rsidR="00D312AE" w:rsidRPr="00312E5C">
        <w:rPr>
          <w:rFonts w:eastAsia="Calibri"/>
          <w:sz w:val="22"/>
          <w:szCs w:val="22"/>
          <w:lang w:eastAsia="en-US"/>
        </w:rPr>
        <w:t xml:space="preserve"> il</w:t>
      </w:r>
      <w:r w:rsidRPr="00312E5C">
        <w:rPr>
          <w:rFonts w:eastAsia="Calibri"/>
          <w:sz w:val="22"/>
          <w:szCs w:val="22"/>
          <w:lang w:eastAsia="en-US"/>
        </w:rPr>
        <w:t>____________</w:t>
      </w:r>
      <w:r w:rsidR="00D312AE" w:rsidRPr="00312E5C">
        <w:rPr>
          <w:rFonts w:eastAsia="Calibri"/>
          <w:sz w:val="22"/>
          <w:szCs w:val="22"/>
          <w:lang w:eastAsia="en-US"/>
        </w:rPr>
        <w:t xml:space="preserve">  C.F. </w:t>
      </w:r>
      <w:r w:rsidRPr="00312E5C">
        <w:rPr>
          <w:rFonts w:eastAsia="Calibri"/>
          <w:sz w:val="22"/>
          <w:szCs w:val="22"/>
          <w:lang w:eastAsia="en-US"/>
        </w:rPr>
        <w:t>__________________</w:t>
      </w:r>
      <w:r w:rsidR="0038228F" w:rsidRPr="00312E5C">
        <w:rPr>
          <w:rFonts w:eastAsia="Calibri"/>
          <w:sz w:val="22"/>
          <w:szCs w:val="22"/>
          <w:lang w:eastAsia="en-US"/>
        </w:rPr>
        <w:t xml:space="preserve">in relazione all’incarico </w:t>
      </w:r>
      <w:r w:rsidR="00021347" w:rsidRPr="00312E5C">
        <w:rPr>
          <w:rFonts w:eastAsia="Calibri"/>
          <w:sz w:val="22"/>
          <w:szCs w:val="22"/>
          <w:lang w:eastAsia="en-US"/>
        </w:rPr>
        <w:t xml:space="preserve"> di </w:t>
      </w:r>
      <w:r w:rsidRPr="00312E5C">
        <w:rPr>
          <w:rFonts w:eastAsia="Calibri"/>
          <w:sz w:val="22"/>
          <w:szCs w:val="22"/>
          <w:lang w:eastAsia="en-US"/>
        </w:rPr>
        <w:t>_________________________</w:t>
      </w:r>
      <w:r w:rsidR="003C6E08">
        <w:rPr>
          <w:rFonts w:eastAsia="Calibri"/>
          <w:sz w:val="22"/>
          <w:szCs w:val="22"/>
          <w:lang w:eastAsia="en-US"/>
        </w:rPr>
        <w:t>_____</w:t>
      </w:r>
      <w:r w:rsidRPr="00312E5C">
        <w:rPr>
          <w:rFonts w:eastAsia="Calibri"/>
          <w:sz w:val="22"/>
          <w:szCs w:val="22"/>
          <w:lang w:eastAsia="en-US"/>
        </w:rPr>
        <w:t>__</w:t>
      </w:r>
      <w:r w:rsidR="003C6E08">
        <w:rPr>
          <w:rFonts w:eastAsia="Calibri"/>
          <w:sz w:val="22"/>
          <w:szCs w:val="22"/>
          <w:lang w:eastAsia="en-US"/>
        </w:rPr>
        <w:t xml:space="preserve"> anno_____________</w:t>
      </w:r>
    </w:p>
    <w:p w14:paraId="21982091" w14:textId="130AD692" w:rsidR="0038228F" w:rsidRPr="00312E5C" w:rsidRDefault="0038228F" w:rsidP="0038228F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2E5C">
        <w:rPr>
          <w:rFonts w:eastAsia="Calibri"/>
          <w:sz w:val="22"/>
          <w:szCs w:val="22"/>
          <w:lang w:eastAsia="en-US"/>
        </w:rPr>
        <w:t>Consapevole delle responsabilità e delle sanzioni penali stabili dalla legge per le false attestazioni e dichiarazioni mendaci (artt. 75 e 76 D.P.R. n. 445/2000), sotto  la propria responsabilità</w:t>
      </w:r>
    </w:p>
    <w:p w14:paraId="22E8809E" w14:textId="77777777" w:rsidR="0038228F" w:rsidRPr="00312E5C" w:rsidRDefault="0038228F" w:rsidP="0038228F">
      <w:pPr>
        <w:spacing w:after="200" w:line="276" w:lineRule="auto"/>
        <w:jc w:val="center"/>
        <w:rPr>
          <w:rFonts w:eastAsia="Calibri"/>
          <w:sz w:val="22"/>
          <w:szCs w:val="22"/>
          <w:lang w:eastAsia="en-US"/>
        </w:rPr>
      </w:pPr>
      <w:r w:rsidRPr="00312E5C">
        <w:rPr>
          <w:rFonts w:eastAsia="Calibri"/>
          <w:sz w:val="22"/>
          <w:szCs w:val="22"/>
          <w:lang w:eastAsia="en-US"/>
        </w:rPr>
        <w:t>DICHIARA</w:t>
      </w:r>
    </w:p>
    <w:p w14:paraId="70551925" w14:textId="77777777" w:rsidR="0038228F" w:rsidRPr="003C6E08" w:rsidRDefault="0038228F" w:rsidP="003C6E08">
      <w:pPr>
        <w:pStyle w:val="Paragrafoelenco"/>
        <w:numPr>
          <w:ilvl w:val="0"/>
          <w:numId w:val="35"/>
        </w:numPr>
        <w:ind w:left="714" w:hanging="357"/>
        <w:jc w:val="both"/>
        <w:rPr>
          <w:rFonts w:eastAsia="Calibri"/>
          <w:sz w:val="22"/>
          <w:szCs w:val="22"/>
          <w:lang w:eastAsia="en-US"/>
        </w:rPr>
      </w:pPr>
      <w:r w:rsidRPr="003C6E08">
        <w:rPr>
          <w:rFonts w:eastAsia="Calibri"/>
          <w:sz w:val="22"/>
          <w:szCs w:val="22"/>
          <w:lang w:eastAsia="en-US"/>
        </w:rPr>
        <w:t>Di non incorrere in alcuna delle cause di inconferibilità e di incompatibilità previste dal decreto legislativo 8 aprile 2013, n. 39.</w:t>
      </w:r>
    </w:p>
    <w:p w14:paraId="4C3F897F" w14:textId="77777777" w:rsidR="00312E5C" w:rsidRPr="00312E5C" w:rsidRDefault="00312E5C" w:rsidP="003C6E08">
      <w:pPr>
        <w:pStyle w:val="Paragrafoelenco"/>
        <w:widowControl w:val="0"/>
        <w:numPr>
          <w:ilvl w:val="0"/>
          <w:numId w:val="35"/>
        </w:numPr>
        <w:tabs>
          <w:tab w:val="left" w:pos="1194"/>
        </w:tabs>
        <w:autoSpaceDE w:val="0"/>
        <w:autoSpaceDN w:val="0"/>
        <w:ind w:left="714" w:hanging="357"/>
        <w:jc w:val="both"/>
        <w:rPr>
          <w:sz w:val="22"/>
          <w:szCs w:val="22"/>
        </w:rPr>
      </w:pPr>
      <w:r w:rsidRPr="00312E5C">
        <w:rPr>
          <w:sz w:val="22"/>
          <w:szCs w:val="22"/>
        </w:rPr>
        <w:t>Il</w:t>
      </w:r>
      <w:r w:rsidRPr="00312E5C">
        <w:rPr>
          <w:spacing w:val="-6"/>
          <w:sz w:val="22"/>
          <w:szCs w:val="22"/>
        </w:rPr>
        <w:t xml:space="preserve"> </w:t>
      </w:r>
      <w:r w:rsidRPr="00312E5C">
        <w:rPr>
          <w:sz w:val="22"/>
          <w:szCs w:val="22"/>
        </w:rPr>
        <w:t>possesso</w:t>
      </w:r>
      <w:r w:rsidRPr="00312E5C">
        <w:rPr>
          <w:spacing w:val="-4"/>
          <w:sz w:val="22"/>
          <w:szCs w:val="22"/>
        </w:rPr>
        <w:t xml:space="preserve"> </w:t>
      </w:r>
      <w:r w:rsidRPr="00312E5C">
        <w:rPr>
          <w:sz w:val="22"/>
          <w:szCs w:val="22"/>
        </w:rPr>
        <w:t>della</w:t>
      </w:r>
      <w:r w:rsidRPr="00312E5C">
        <w:rPr>
          <w:spacing w:val="-4"/>
          <w:sz w:val="22"/>
          <w:szCs w:val="22"/>
        </w:rPr>
        <w:t xml:space="preserve"> </w:t>
      </w:r>
      <w:r w:rsidRPr="00312E5C">
        <w:rPr>
          <w:sz w:val="22"/>
          <w:szCs w:val="22"/>
        </w:rPr>
        <w:t>cittadinanza</w:t>
      </w:r>
      <w:r w:rsidRPr="00312E5C">
        <w:rPr>
          <w:spacing w:val="-4"/>
          <w:sz w:val="22"/>
          <w:szCs w:val="22"/>
        </w:rPr>
        <w:t xml:space="preserve"> </w:t>
      </w:r>
      <w:r w:rsidRPr="00312E5C">
        <w:rPr>
          <w:sz w:val="22"/>
          <w:szCs w:val="22"/>
        </w:rPr>
        <w:t>italiana</w:t>
      </w:r>
      <w:r w:rsidRPr="00312E5C">
        <w:rPr>
          <w:spacing w:val="-5"/>
          <w:sz w:val="22"/>
          <w:szCs w:val="22"/>
        </w:rPr>
        <w:t xml:space="preserve"> </w:t>
      </w:r>
      <w:r w:rsidRPr="00312E5C">
        <w:rPr>
          <w:sz w:val="22"/>
          <w:szCs w:val="22"/>
        </w:rPr>
        <w:t>o</w:t>
      </w:r>
      <w:r w:rsidRPr="00312E5C">
        <w:rPr>
          <w:spacing w:val="-4"/>
          <w:sz w:val="22"/>
          <w:szCs w:val="22"/>
        </w:rPr>
        <w:t xml:space="preserve"> </w:t>
      </w:r>
      <w:r w:rsidRPr="00312E5C">
        <w:rPr>
          <w:sz w:val="22"/>
          <w:szCs w:val="22"/>
        </w:rPr>
        <w:t>di</w:t>
      </w:r>
      <w:r w:rsidRPr="00312E5C">
        <w:rPr>
          <w:spacing w:val="-6"/>
          <w:sz w:val="22"/>
          <w:szCs w:val="22"/>
        </w:rPr>
        <w:t xml:space="preserve"> </w:t>
      </w:r>
      <w:r w:rsidRPr="00312E5C">
        <w:rPr>
          <w:sz w:val="22"/>
          <w:szCs w:val="22"/>
        </w:rPr>
        <w:t>uno</w:t>
      </w:r>
      <w:r w:rsidRPr="00312E5C">
        <w:rPr>
          <w:spacing w:val="-3"/>
          <w:sz w:val="22"/>
          <w:szCs w:val="22"/>
        </w:rPr>
        <w:t xml:space="preserve"> </w:t>
      </w:r>
      <w:r w:rsidRPr="00312E5C">
        <w:rPr>
          <w:sz w:val="22"/>
          <w:szCs w:val="22"/>
        </w:rPr>
        <w:t>degli</w:t>
      </w:r>
      <w:r w:rsidRPr="00312E5C">
        <w:rPr>
          <w:spacing w:val="-6"/>
          <w:sz w:val="22"/>
          <w:szCs w:val="22"/>
        </w:rPr>
        <w:t xml:space="preserve"> </w:t>
      </w:r>
      <w:r w:rsidRPr="00312E5C">
        <w:rPr>
          <w:sz w:val="22"/>
          <w:szCs w:val="22"/>
        </w:rPr>
        <w:t>Stati</w:t>
      </w:r>
      <w:r w:rsidRPr="00312E5C">
        <w:rPr>
          <w:spacing w:val="-3"/>
          <w:sz w:val="22"/>
          <w:szCs w:val="22"/>
        </w:rPr>
        <w:t xml:space="preserve"> </w:t>
      </w:r>
      <w:r w:rsidRPr="00312E5C">
        <w:rPr>
          <w:sz w:val="22"/>
          <w:szCs w:val="22"/>
        </w:rPr>
        <w:t>membri</w:t>
      </w:r>
      <w:r w:rsidRPr="00312E5C">
        <w:rPr>
          <w:spacing w:val="-6"/>
          <w:sz w:val="22"/>
          <w:szCs w:val="22"/>
        </w:rPr>
        <w:t xml:space="preserve"> </w:t>
      </w:r>
      <w:r w:rsidRPr="00312E5C">
        <w:rPr>
          <w:sz w:val="22"/>
          <w:szCs w:val="22"/>
        </w:rPr>
        <w:t>dell’Unione</w:t>
      </w:r>
      <w:r w:rsidRPr="00312E5C">
        <w:rPr>
          <w:spacing w:val="-5"/>
          <w:sz w:val="22"/>
          <w:szCs w:val="22"/>
        </w:rPr>
        <w:t xml:space="preserve"> </w:t>
      </w:r>
      <w:r w:rsidRPr="00312E5C">
        <w:rPr>
          <w:sz w:val="22"/>
          <w:szCs w:val="22"/>
        </w:rPr>
        <w:t>Europea;</w:t>
      </w:r>
    </w:p>
    <w:p w14:paraId="3C8AA660" w14:textId="77777777" w:rsidR="00312E5C" w:rsidRPr="00312E5C" w:rsidRDefault="00312E5C" w:rsidP="003C6E08">
      <w:pPr>
        <w:pStyle w:val="Paragrafoelenco"/>
        <w:widowControl w:val="0"/>
        <w:numPr>
          <w:ilvl w:val="0"/>
          <w:numId w:val="35"/>
        </w:numPr>
        <w:tabs>
          <w:tab w:val="left" w:pos="1194"/>
        </w:tabs>
        <w:autoSpaceDE w:val="0"/>
        <w:autoSpaceDN w:val="0"/>
        <w:jc w:val="both"/>
        <w:rPr>
          <w:sz w:val="22"/>
          <w:szCs w:val="22"/>
        </w:rPr>
      </w:pPr>
      <w:r w:rsidRPr="00312E5C">
        <w:rPr>
          <w:sz w:val="22"/>
          <w:szCs w:val="22"/>
        </w:rPr>
        <w:t>Il</w:t>
      </w:r>
      <w:r w:rsidRPr="00312E5C">
        <w:rPr>
          <w:spacing w:val="-6"/>
          <w:sz w:val="22"/>
          <w:szCs w:val="22"/>
        </w:rPr>
        <w:t xml:space="preserve"> </w:t>
      </w:r>
      <w:r w:rsidRPr="00312E5C">
        <w:rPr>
          <w:sz w:val="22"/>
          <w:szCs w:val="22"/>
        </w:rPr>
        <w:t>godimento</w:t>
      </w:r>
      <w:r w:rsidRPr="00312E5C">
        <w:rPr>
          <w:spacing w:val="-3"/>
          <w:sz w:val="22"/>
          <w:szCs w:val="22"/>
        </w:rPr>
        <w:t xml:space="preserve"> </w:t>
      </w:r>
      <w:r w:rsidRPr="00312E5C">
        <w:rPr>
          <w:sz w:val="22"/>
          <w:szCs w:val="22"/>
        </w:rPr>
        <w:t>dei</w:t>
      </w:r>
      <w:r w:rsidRPr="00312E5C">
        <w:rPr>
          <w:spacing w:val="-5"/>
          <w:sz w:val="22"/>
          <w:szCs w:val="22"/>
        </w:rPr>
        <w:t xml:space="preserve"> </w:t>
      </w:r>
      <w:r w:rsidRPr="00312E5C">
        <w:rPr>
          <w:sz w:val="22"/>
          <w:szCs w:val="22"/>
        </w:rPr>
        <w:t>diritti</w:t>
      </w:r>
      <w:r w:rsidRPr="00312E5C">
        <w:rPr>
          <w:spacing w:val="-4"/>
          <w:sz w:val="22"/>
          <w:szCs w:val="22"/>
        </w:rPr>
        <w:t xml:space="preserve"> </w:t>
      </w:r>
      <w:r w:rsidRPr="00312E5C">
        <w:rPr>
          <w:sz w:val="22"/>
          <w:szCs w:val="22"/>
        </w:rPr>
        <w:t>civili</w:t>
      </w:r>
      <w:r w:rsidRPr="00312E5C">
        <w:rPr>
          <w:spacing w:val="-5"/>
          <w:sz w:val="22"/>
          <w:szCs w:val="22"/>
        </w:rPr>
        <w:t xml:space="preserve"> </w:t>
      </w:r>
      <w:r w:rsidRPr="00312E5C">
        <w:rPr>
          <w:sz w:val="22"/>
          <w:szCs w:val="22"/>
        </w:rPr>
        <w:t>e</w:t>
      </w:r>
      <w:r w:rsidRPr="00312E5C">
        <w:rPr>
          <w:spacing w:val="-2"/>
          <w:sz w:val="22"/>
          <w:szCs w:val="22"/>
        </w:rPr>
        <w:t xml:space="preserve"> </w:t>
      </w:r>
      <w:r w:rsidRPr="00312E5C">
        <w:rPr>
          <w:sz w:val="22"/>
          <w:szCs w:val="22"/>
        </w:rPr>
        <w:t>politici;</w:t>
      </w:r>
    </w:p>
    <w:p w14:paraId="2E1D9787" w14:textId="77777777" w:rsidR="00312E5C" w:rsidRPr="00312E5C" w:rsidRDefault="00312E5C" w:rsidP="003C6E08">
      <w:pPr>
        <w:pStyle w:val="Paragrafoelenco"/>
        <w:widowControl w:val="0"/>
        <w:numPr>
          <w:ilvl w:val="0"/>
          <w:numId w:val="35"/>
        </w:numPr>
        <w:tabs>
          <w:tab w:val="left" w:pos="1194"/>
        </w:tabs>
        <w:autoSpaceDE w:val="0"/>
        <w:autoSpaceDN w:val="0"/>
        <w:spacing w:before="1"/>
        <w:ind w:right="-30"/>
        <w:jc w:val="both"/>
        <w:rPr>
          <w:sz w:val="22"/>
          <w:szCs w:val="22"/>
        </w:rPr>
      </w:pPr>
      <w:r w:rsidRPr="00312E5C">
        <w:rPr>
          <w:sz w:val="22"/>
          <w:szCs w:val="22"/>
        </w:rPr>
        <w:t>L’assenza di condanne penali e di provvedimenti restrittivi per procedimenti penali in corso, di decisioni civili</w:t>
      </w:r>
      <w:r w:rsidRPr="00312E5C">
        <w:rPr>
          <w:spacing w:val="-47"/>
          <w:sz w:val="22"/>
          <w:szCs w:val="22"/>
        </w:rPr>
        <w:t xml:space="preserve"> </w:t>
      </w:r>
      <w:r w:rsidRPr="00312E5C">
        <w:rPr>
          <w:sz w:val="22"/>
          <w:szCs w:val="22"/>
        </w:rPr>
        <w:t>e</w:t>
      </w:r>
      <w:r w:rsidRPr="00312E5C">
        <w:rPr>
          <w:spacing w:val="-1"/>
          <w:sz w:val="22"/>
          <w:szCs w:val="22"/>
        </w:rPr>
        <w:t xml:space="preserve"> </w:t>
      </w:r>
      <w:r w:rsidRPr="00312E5C">
        <w:rPr>
          <w:sz w:val="22"/>
          <w:szCs w:val="22"/>
        </w:rPr>
        <w:t>di</w:t>
      </w:r>
      <w:r w:rsidRPr="00312E5C">
        <w:rPr>
          <w:spacing w:val="-1"/>
          <w:sz w:val="22"/>
          <w:szCs w:val="22"/>
        </w:rPr>
        <w:t xml:space="preserve"> </w:t>
      </w:r>
      <w:r w:rsidRPr="00312E5C">
        <w:rPr>
          <w:sz w:val="22"/>
          <w:szCs w:val="22"/>
        </w:rPr>
        <w:t>provvedimenti</w:t>
      </w:r>
      <w:r w:rsidRPr="00312E5C">
        <w:rPr>
          <w:spacing w:val="-2"/>
          <w:sz w:val="22"/>
          <w:szCs w:val="22"/>
        </w:rPr>
        <w:t xml:space="preserve"> </w:t>
      </w:r>
      <w:r w:rsidRPr="00312E5C">
        <w:rPr>
          <w:sz w:val="22"/>
          <w:szCs w:val="22"/>
        </w:rPr>
        <w:t>amministrativi</w:t>
      </w:r>
      <w:r w:rsidRPr="00312E5C">
        <w:rPr>
          <w:spacing w:val="-1"/>
          <w:sz w:val="22"/>
          <w:szCs w:val="22"/>
        </w:rPr>
        <w:t xml:space="preserve"> </w:t>
      </w:r>
      <w:r w:rsidRPr="00312E5C">
        <w:rPr>
          <w:sz w:val="22"/>
          <w:szCs w:val="22"/>
        </w:rPr>
        <w:t>iscritti</w:t>
      </w:r>
      <w:r w:rsidRPr="00312E5C">
        <w:rPr>
          <w:spacing w:val="2"/>
          <w:sz w:val="22"/>
          <w:szCs w:val="22"/>
        </w:rPr>
        <w:t xml:space="preserve"> </w:t>
      </w:r>
      <w:r w:rsidRPr="00312E5C">
        <w:rPr>
          <w:sz w:val="22"/>
          <w:szCs w:val="22"/>
        </w:rPr>
        <w:t>nel</w:t>
      </w:r>
      <w:r w:rsidRPr="00312E5C">
        <w:rPr>
          <w:spacing w:val="-1"/>
          <w:sz w:val="22"/>
          <w:szCs w:val="22"/>
        </w:rPr>
        <w:t xml:space="preserve"> </w:t>
      </w:r>
      <w:r w:rsidRPr="00312E5C">
        <w:rPr>
          <w:sz w:val="22"/>
          <w:szCs w:val="22"/>
        </w:rPr>
        <w:t>casellario giudiziale;</w:t>
      </w:r>
    </w:p>
    <w:p w14:paraId="404AEA0A" w14:textId="2DF6607A" w:rsidR="00312E5C" w:rsidRPr="00312E5C" w:rsidRDefault="00312E5C" w:rsidP="003C6E08">
      <w:pPr>
        <w:pStyle w:val="Paragrafoelenco"/>
        <w:widowControl w:val="0"/>
        <w:numPr>
          <w:ilvl w:val="0"/>
          <w:numId w:val="35"/>
        </w:numPr>
        <w:tabs>
          <w:tab w:val="left" w:pos="1194"/>
        </w:tabs>
        <w:autoSpaceDE w:val="0"/>
        <w:autoSpaceDN w:val="0"/>
        <w:ind w:right="-30"/>
        <w:jc w:val="both"/>
        <w:rPr>
          <w:sz w:val="22"/>
          <w:szCs w:val="22"/>
        </w:rPr>
      </w:pPr>
      <w:r w:rsidRPr="00312E5C">
        <w:rPr>
          <w:sz w:val="22"/>
          <w:szCs w:val="22"/>
        </w:rPr>
        <w:t>Il possesso dei requisiti di legge per l’incarico di psicologo (laurea in psicologia, abilitazione all’esercizio della professione di psicologo, iscrizione all’albo degli psicologi);</w:t>
      </w:r>
    </w:p>
    <w:p w14:paraId="5FFD4D0C" w14:textId="2FF364FD" w:rsidR="00BC7D81" w:rsidRPr="00BC7D81" w:rsidRDefault="005667F2" w:rsidP="003C6E08">
      <w:pPr>
        <w:pStyle w:val="Paragrafoelenco"/>
        <w:widowControl w:val="0"/>
        <w:numPr>
          <w:ilvl w:val="0"/>
          <w:numId w:val="35"/>
        </w:numPr>
        <w:tabs>
          <w:tab w:val="left" w:pos="1194"/>
        </w:tabs>
        <w:autoSpaceDE w:val="0"/>
        <w:autoSpaceDN w:val="0"/>
        <w:ind w:right="-30"/>
        <w:jc w:val="both"/>
        <w:rPr>
          <w:sz w:val="22"/>
          <w:szCs w:val="22"/>
        </w:rPr>
      </w:pPr>
      <w:r>
        <w:rPr>
          <w:sz w:val="22"/>
          <w:szCs w:val="22"/>
        </w:rPr>
        <w:t>cinque</w:t>
      </w:r>
      <w:r w:rsidR="00312E5C" w:rsidRPr="00BC7D81">
        <w:rPr>
          <w:sz w:val="22"/>
          <w:szCs w:val="22"/>
        </w:rPr>
        <w:t xml:space="preserve"> anni di anzianità di iscrizione all’albo degli psicologi</w:t>
      </w:r>
      <w:r w:rsidR="00BC7D81" w:rsidRPr="00BC7D81">
        <w:rPr>
          <w:sz w:val="22"/>
          <w:szCs w:val="22"/>
        </w:rPr>
        <w:t>;</w:t>
      </w:r>
    </w:p>
    <w:p w14:paraId="15014CDD" w14:textId="6FBF4DF2" w:rsidR="00312E5C" w:rsidRPr="00BC7D81" w:rsidRDefault="00BC7D81" w:rsidP="003C6E08">
      <w:pPr>
        <w:pStyle w:val="Paragrafoelenco"/>
        <w:widowControl w:val="0"/>
        <w:numPr>
          <w:ilvl w:val="0"/>
          <w:numId w:val="35"/>
        </w:numPr>
        <w:tabs>
          <w:tab w:val="left" w:pos="1194"/>
        </w:tabs>
        <w:autoSpaceDE w:val="0"/>
        <w:autoSpaceDN w:val="0"/>
        <w:ind w:right="-30"/>
        <w:jc w:val="both"/>
        <w:rPr>
          <w:sz w:val="22"/>
          <w:szCs w:val="22"/>
        </w:rPr>
      </w:pPr>
      <w:r w:rsidRPr="00BC7D81">
        <w:rPr>
          <w:sz w:val="22"/>
          <w:szCs w:val="22"/>
        </w:rPr>
        <w:t>esperienza almeno triennale in qualità di psicologo scolastico presso istituzioni scolastiche del secondo ciclo di istruzione</w:t>
      </w:r>
      <w:r w:rsidR="00D72D27" w:rsidRPr="00BC7D81">
        <w:rPr>
          <w:sz w:val="22"/>
          <w:szCs w:val="22"/>
        </w:rPr>
        <w:t>.</w:t>
      </w:r>
    </w:p>
    <w:p w14:paraId="606F7AD7" w14:textId="77777777" w:rsidR="00312E5C" w:rsidRPr="00312E5C" w:rsidRDefault="00312E5C" w:rsidP="00312E5C">
      <w:pPr>
        <w:pStyle w:val="Paragrafoelenco"/>
        <w:widowControl w:val="0"/>
        <w:tabs>
          <w:tab w:val="left" w:pos="0"/>
        </w:tabs>
        <w:autoSpaceDE w:val="0"/>
        <w:autoSpaceDN w:val="0"/>
        <w:ind w:left="0" w:right="-30"/>
        <w:jc w:val="both"/>
        <w:rPr>
          <w:sz w:val="22"/>
          <w:szCs w:val="22"/>
        </w:rPr>
      </w:pPr>
    </w:p>
    <w:p w14:paraId="7239739C" w14:textId="5A7BF4E9" w:rsidR="00312E5C" w:rsidRPr="00312E5C" w:rsidRDefault="00312E5C" w:rsidP="003C6E08">
      <w:pPr>
        <w:pStyle w:val="Paragrafoelenco"/>
        <w:widowControl w:val="0"/>
        <w:tabs>
          <w:tab w:val="left" w:pos="0"/>
        </w:tabs>
        <w:autoSpaceDE w:val="0"/>
        <w:autoSpaceDN w:val="0"/>
        <w:spacing w:after="120"/>
        <w:ind w:left="0" w:right="-30"/>
        <w:jc w:val="both"/>
        <w:rPr>
          <w:sz w:val="22"/>
          <w:szCs w:val="22"/>
        </w:rPr>
      </w:pPr>
      <w:r w:rsidRPr="00312E5C">
        <w:rPr>
          <w:sz w:val="22"/>
          <w:szCs w:val="22"/>
        </w:rPr>
        <w:t>Si impegna altresì per tutta la durata dell’eventuale incarico a non stabilire rapporti professionali di natura diversa rispetto a quelli oggetto del presente Protocollo con il personale scolastico e con gli studenti, e loro familiari, dell’Istituzione scolastica.</w:t>
      </w:r>
    </w:p>
    <w:p w14:paraId="0BB28154" w14:textId="39F59552" w:rsidR="0038228F" w:rsidRPr="00312E5C" w:rsidRDefault="003C6E08" w:rsidP="003C6E08">
      <w:pPr>
        <w:spacing w:after="120" w:line="276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I</w:t>
      </w:r>
      <w:r w:rsidR="0038228F" w:rsidRPr="00312E5C">
        <w:rPr>
          <w:rFonts w:eastAsia="Calibri"/>
          <w:sz w:val="22"/>
          <w:szCs w:val="22"/>
          <w:lang w:eastAsia="en-US"/>
        </w:rPr>
        <w:t xml:space="preserve">l/La sottoscritto/a si impegna, </w:t>
      </w:r>
      <w:r w:rsidR="00312E5C" w:rsidRPr="00312E5C">
        <w:rPr>
          <w:rFonts w:eastAsia="Calibri"/>
          <w:sz w:val="22"/>
          <w:szCs w:val="22"/>
          <w:lang w:eastAsia="en-US"/>
        </w:rPr>
        <w:t>infine</w:t>
      </w:r>
      <w:r w:rsidR="0038228F" w:rsidRPr="00312E5C">
        <w:rPr>
          <w:rFonts w:eastAsia="Calibri"/>
          <w:sz w:val="22"/>
          <w:szCs w:val="22"/>
          <w:lang w:eastAsia="en-US"/>
        </w:rPr>
        <w:t>, a comunicare tempestivamente eventuali variazioni del contenuto della presente dichiarazione e a rendere, nel caso, una nuova dichiarazione sostitutiva.</w:t>
      </w:r>
    </w:p>
    <w:p w14:paraId="5A1821BF" w14:textId="77777777" w:rsidR="0038228F" w:rsidRPr="00312E5C" w:rsidRDefault="0038228F" w:rsidP="0038228F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2E5C">
        <w:rPr>
          <w:rFonts w:eastAsia="Calibri"/>
          <w:sz w:val="22"/>
          <w:szCs w:val="22"/>
          <w:lang w:eastAsia="en-US"/>
        </w:rPr>
        <w:t>La presente dichiarazione è resa ai sensi e per gli effetti di cui all’art. 20 del citato decreto legislativo n. 39/2013.</w:t>
      </w:r>
    </w:p>
    <w:p w14:paraId="496E4633" w14:textId="2D2EC7F7" w:rsidR="00780E51" w:rsidRPr="009F65A2" w:rsidRDefault="00780E51" w:rsidP="00780E51">
      <w:pPr>
        <w:ind w:right="108"/>
        <w:jc w:val="both"/>
      </w:pPr>
      <w:r w:rsidRPr="009F65A2">
        <w:rPr>
          <w:b/>
          <w:bCs/>
        </w:rPr>
        <w:t xml:space="preserve">Privacy e protezione dei dati nel trattamento di informazioni personali </w:t>
      </w:r>
    </w:p>
    <w:p w14:paraId="2687F4D6" w14:textId="77777777" w:rsidR="00780E51" w:rsidRPr="009F65A2" w:rsidRDefault="00780E51" w:rsidP="00780E51">
      <w:pPr>
        <w:ind w:right="108"/>
        <w:jc w:val="both"/>
      </w:pPr>
      <w:r w:rsidRPr="009F65A2">
        <w:rPr>
          <w:i/>
          <w:iCs/>
        </w:rPr>
        <w:t xml:space="preserve">Con la presente si informa la S.V. che i dati forniti per le finalità connesse all’oggetto del presente documento saranno trattati dal Titolare in conformità alle disposizioni del Codice privacy (D.Lgs. 196/2003 novellato dal D.Lgs. 101/2018) e del Regolamento UE 2016/679 (GDPR). Più specificamente, in linea con quanto previsto dagli artt.13 e 14 del Regolamento, il Titolare indica i modi e i termini di tale trattamento nelle informative pubblicate nella sezione dedicata alla Privacy e Protezione dei dati personali del sito WEB dell’Istituto, al link: </w:t>
      </w:r>
      <w:hyperlink r:id="rId9" w:history="1">
        <w:r w:rsidRPr="009F65A2">
          <w:rPr>
            <w:rStyle w:val="Collegamentoipertestuale"/>
            <w:i/>
            <w:iCs/>
          </w:rPr>
          <w:t>https://netcrm.netsenseweb.com/scuola/privacy/netsense/</w:t>
        </w:r>
        <w:r w:rsidRPr="000314D4">
          <w:rPr>
            <w:rStyle w:val="Collegamentoipertestuale"/>
            <w:i/>
            <w:iCs/>
          </w:rPr>
          <w:t>papc090000q</w:t>
        </w:r>
      </w:hyperlink>
      <w:r>
        <w:rPr>
          <w:i/>
          <w:iCs/>
        </w:rPr>
        <w:t xml:space="preserve"> </w:t>
      </w:r>
      <w:r w:rsidRPr="009F65A2">
        <w:rPr>
          <w:i/>
          <w:iCs/>
        </w:rPr>
        <w:t xml:space="preserve"> </w:t>
      </w:r>
    </w:p>
    <w:p w14:paraId="48C87535" w14:textId="77777777" w:rsidR="00780E51" w:rsidRDefault="00780E51" w:rsidP="00780E51">
      <w:pPr>
        <w:ind w:right="108"/>
        <w:jc w:val="both"/>
        <w:rPr>
          <w:i/>
          <w:iCs/>
        </w:rPr>
      </w:pPr>
      <w:r w:rsidRPr="009F65A2">
        <w:rPr>
          <w:i/>
          <w:iCs/>
        </w:rPr>
        <w:t>Se il trattamento dei dati connesso all’oggetto del presente documento non rientrasse nei casi indicati nella sopracitata informativa, l’Istituto ne allegherà una specifica.</w:t>
      </w:r>
    </w:p>
    <w:p w14:paraId="57D5AF7E" w14:textId="77777777" w:rsidR="001B130C" w:rsidRPr="00003340" w:rsidRDefault="001B130C" w:rsidP="00780E51">
      <w:pPr>
        <w:ind w:right="108"/>
        <w:jc w:val="both"/>
      </w:pPr>
    </w:p>
    <w:p w14:paraId="25758EF4" w14:textId="4F2E45AA" w:rsidR="0038228F" w:rsidRDefault="0038228F" w:rsidP="00312E5C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312E5C">
        <w:rPr>
          <w:rFonts w:eastAsia="Calibri"/>
          <w:sz w:val="22"/>
          <w:szCs w:val="22"/>
          <w:lang w:eastAsia="en-US"/>
        </w:rPr>
        <w:t>(Data)</w:t>
      </w:r>
      <w:r w:rsidRPr="00312E5C">
        <w:rPr>
          <w:rFonts w:eastAsia="Calibri"/>
          <w:sz w:val="22"/>
          <w:szCs w:val="22"/>
          <w:lang w:eastAsia="en-US"/>
        </w:rPr>
        <w:tab/>
      </w:r>
      <w:r w:rsidRPr="00312E5C">
        <w:rPr>
          <w:rFonts w:eastAsia="Calibri"/>
          <w:sz w:val="22"/>
          <w:szCs w:val="22"/>
          <w:lang w:eastAsia="en-US"/>
        </w:rPr>
        <w:tab/>
      </w:r>
      <w:r w:rsidRPr="00312E5C">
        <w:rPr>
          <w:rFonts w:eastAsia="Calibri"/>
          <w:sz w:val="22"/>
          <w:szCs w:val="22"/>
          <w:lang w:eastAsia="en-US"/>
        </w:rPr>
        <w:tab/>
      </w:r>
      <w:r w:rsidRPr="00312E5C">
        <w:rPr>
          <w:rFonts w:eastAsia="Calibri"/>
          <w:sz w:val="22"/>
          <w:szCs w:val="22"/>
          <w:lang w:eastAsia="en-US"/>
        </w:rPr>
        <w:tab/>
      </w:r>
      <w:r w:rsidRPr="00312E5C">
        <w:rPr>
          <w:rFonts w:eastAsia="Calibri"/>
          <w:sz w:val="22"/>
          <w:szCs w:val="22"/>
          <w:lang w:eastAsia="en-US"/>
        </w:rPr>
        <w:tab/>
      </w:r>
      <w:r w:rsidRPr="00312E5C">
        <w:rPr>
          <w:rFonts w:eastAsia="Calibri"/>
          <w:sz w:val="22"/>
          <w:szCs w:val="22"/>
          <w:lang w:eastAsia="en-US"/>
        </w:rPr>
        <w:tab/>
      </w:r>
      <w:r w:rsidRPr="00312E5C">
        <w:rPr>
          <w:rFonts w:eastAsia="Calibri"/>
          <w:sz w:val="22"/>
          <w:szCs w:val="22"/>
          <w:lang w:eastAsia="en-US"/>
        </w:rPr>
        <w:tab/>
      </w:r>
      <w:r w:rsidRPr="00312E5C">
        <w:rPr>
          <w:rFonts w:eastAsia="Calibri"/>
          <w:sz w:val="22"/>
          <w:szCs w:val="22"/>
          <w:lang w:eastAsia="en-US"/>
        </w:rPr>
        <w:tab/>
      </w:r>
      <w:r w:rsidRPr="00312E5C">
        <w:rPr>
          <w:rFonts w:eastAsia="Calibri"/>
          <w:sz w:val="22"/>
          <w:szCs w:val="22"/>
          <w:lang w:eastAsia="en-US"/>
        </w:rPr>
        <w:tab/>
        <w:t>IL/LA DICHIARANTE</w:t>
      </w:r>
    </w:p>
    <w:p w14:paraId="5006062C" w14:textId="66895AB0" w:rsidR="00312E5C" w:rsidRDefault="00312E5C" w:rsidP="00312E5C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  <w:t>____________________________________</w:t>
      </w:r>
    </w:p>
    <w:p w14:paraId="728051DA" w14:textId="602FAF14" w:rsidR="007B2F14" w:rsidRPr="00312E5C" w:rsidRDefault="007B2F14" w:rsidP="00312E5C">
      <w:pPr>
        <w:spacing w:after="200" w:line="276" w:lineRule="auto"/>
        <w:jc w:val="both"/>
        <w:rPr>
          <w:rFonts w:eastAsia="Calibri"/>
          <w:b/>
          <w:i/>
          <w:iCs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Si allega copia del documento di riconoscimento del</w:t>
      </w:r>
      <w:r w:rsidR="008C54AF">
        <w:rPr>
          <w:rFonts w:eastAsia="Calibri"/>
          <w:sz w:val="22"/>
          <w:szCs w:val="22"/>
          <w:lang w:eastAsia="en-US"/>
        </w:rPr>
        <w:t>/della</w:t>
      </w:r>
      <w:r>
        <w:rPr>
          <w:rFonts w:eastAsia="Calibri"/>
          <w:sz w:val="22"/>
          <w:szCs w:val="22"/>
          <w:lang w:eastAsia="en-US"/>
        </w:rPr>
        <w:t xml:space="preserve"> dichiarante.</w:t>
      </w:r>
    </w:p>
    <w:sectPr w:rsidR="007B2F14" w:rsidRPr="00312E5C" w:rsidSect="00DD704B"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49B3E" w14:textId="77777777" w:rsidR="00011DCD" w:rsidRDefault="00011DCD">
      <w:r>
        <w:separator/>
      </w:r>
    </w:p>
  </w:endnote>
  <w:endnote w:type="continuationSeparator" w:id="0">
    <w:p w14:paraId="5FA3EAEA" w14:textId="77777777" w:rsidR="00011DCD" w:rsidRDefault="0001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E51F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1C3FE" w14:textId="77777777" w:rsidR="00011DCD" w:rsidRDefault="00011DCD">
      <w:r>
        <w:separator/>
      </w:r>
    </w:p>
  </w:footnote>
  <w:footnote w:type="continuationSeparator" w:id="0">
    <w:p w14:paraId="1EB4993F" w14:textId="77777777" w:rsidR="00011DCD" w:rsidRDefault="00011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24101A"/>
    <w:multiLevelType w:val="hybridMultilevel"/>
    <w:tmpl w:val="F3E8A2D2"/>
    <w:lvl w:ilvl="0" w:tplc="CFEE87D2">
      <w:start w:val="1"/>
      <w:numFmt w:val="decimal"/>
      <w:lvlText w:val="%1."/>
      <w:lvlJc w:val="left"/>
      <w:pPr>
        <w:ind w:left="119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A9695B6">
      <w:numFmt w:val="bullet"/>
      <w:lvlText w:val="•"/>
      <w:lvlJc w:val="left"/>
      <w:pPr>
        <w:ind w:left="2166" w:hanging="360"/>
      </w:pPr>
      <w:rPr>
        <w:rFonts w:hint="default"/>
        <w:lang w:val="it-IT" w:eastAsia="en-US" w:bidi="ar-SA"/>
      </w:rPr>
    </w:lvl>
    <w:lvl w:ilvl="2" w:tplc="16B68BCA">
      <w:numFmt w:val="bullet"/>
      <w:lvlText w:val="•"/>
      <w:lvlJc w:val="left"/>
      <w:pPr>
        <w:ind w:left="3133" w:hanging="360"/>
      </w:pPr>
      <w:rPr>
        <w:rFonts w:hint="default"/>
        <w:lang w:val="it-IT" w:eastAsia="en-US" w:bidi="ar-SA"/>
      </w:rPr>
    </w:lvl>
    <w:lvl w:ilvl="3" w:tplc="352074FC">
      <w:numFmt w:val="bullet"/>
      <w:lvlText w:val="•"/>
      <w:lvlJc w:val="left"/>
      <w:pPr>
        <w:ind w:left="4099" w:hanging="360"/>
      </w:pPr>
      <w:rPr>
        <w:rFonts w:hint="default"/>
        <w:lang w:val="it-IT" w:eastAsia="en-US" w:bidi="ar-SA"/>
      </w:rPr>
    </w:lvl>
    <w:lvl w:ilvl="4" w:tplc="89EC9066">
      <w:numFmt w:val="bullet"/>
      <w:lvlText w:val="•"/>
      <w:lvlJc w:val="left"/>
      <w:pPr>
        <w:ind w:left="5066" w:hanging="360"/>
      </w:pPr>
      <w:rPr>
        <w:rFonts w:hint="default"/>
        <w:lang w:val="it-IT" w:eastAsia="en-US" w:bidi="ar-SA"/>
      </w:rPr>
    </w:lvl>
    <w:lvl w:ilvl="5" w:tplc="0C0ED862">
      <w:numFmt w:val="bullet"/>
      <w:lvlText w:val="•"/>
      <w:lvlJc w:val="left"/>
      <w:pPr>
        <w:ind w:left="6033" w:hanging="360"/>
      </w:pPr>
      <w:rPr>
        <w:rFonts w:hint="default"/>
        <w:lang w:val="it-IT" w:eastAsia="en-US" w:bidi="ar-SA"/>
      </w:rPr>
    </w:lvl>
    <w:lvl w:ilvl="6" w:tplc="BABAF552">
      <w:numFmt w:val="bullet"/>
      <w:lvlText w:val="•"/>
      <w:lvlJc w:val="left"/>
      <w:pPr>
        <w:ind w:left="6999" w:hanging="360"/>
      </w:pPr>
      <w:rPr>
        <w:rFonts w:hint="default"/>
        <w:lang w:val="it-IT" w:eastAsia="en-US" w:bidi="ar-SA"/>
      </w:rPr>
    </w:lvl>
    <w:lvl w:ilvl="7" w:tplc="15BAE47C">
      <w:numFmt w:val="bullet"/>
      <w:lvlText w:val="•"/>
      <w:lvlJc w:val="left"/>
      <w:pPr>
        <w:ind w:left="7966" w:hanging="360"/>
      </w:pPr>
      <w:rPr>
        <w:rFonts w:hint="default"/>
        <w:lang w:val="it-IT" w:eastAsia="en-US" w:bidi="ar-SA"/>
      </w:rPr>
    </w:lvl>
    <w:lvl w:ilvl="8" w:tplc="00A89782">
      <w:numFmt w:val="bullet"/>
      <w:lvlText w:val="•"/>
      <w:lvlJc w:val="left"/>
      <w:pPr>
        <w:ind w:left="8933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1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5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7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9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1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1E4B7A"/>
    <w:multiLevelType w:val="hybridMultilevel"/>
    <w:tmpl w:val="B32AF8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4102544">
    <w:abstractNumId w:val="8"/>
  </w:num>
  <w:num w:numId="2" w16cid:durableId="853420711">
    <w:abstractNumId w:val="22"/>
  </w:num>
  <w:num w:numId="3" w16cid:durableId="1219517977">
    <w:abstractNumId w:val="0"/>
  </w:num>
  <w:num w:numId="4" w16cid:durableId="1883637181">
    <w:abstractNumId w:val="1"/>
  </w:num>
  <w:num w:numId="5" w16cid:durableId="422145027">
    <w:abstractNumId w:val="2"/>
  </w:num>
  <w:num w:numId="6" w16cid:durableId="1805271905">
    <w:abstractNumId w:val="16"/>
  </w:num>
  <w:num w:numId="7" w16cid:durableId="1638493646">
    <w:abstractNumId w:val="12"/>
  </w:num>
  <w:num w:numId="8" w16cid:durableId="867138953">
    <w:abstractNumId w:val="26"/>
  </w:num>
  <w:num w:numId="9" w16cid:durableId="882789669">
    <w:abstractNumId w:val="15"/>
  </w:num>
  <w:num w:numId="10" w16cid:durableId="537276018">
    <w:abstractNumId w:val="34"/>
  </w:num>
  <w:num w:numId="11" w16cid:durableId="1121269787">
    <w:abstractNumId w:val="23"/>
  </w:num>
  <w:num w:numId="12" w16cid:durableId="1460102766">
    <w:abstractNumId w:val="9"/>
  </w:num>
  <w:num w:numId="13" w16cid:durableId="1922062546">
    <w:abstractNumId w:val="10"/>
  </w:num>
  <w:num w:numId="14" w16cid:durableId="1091776784">
    <w:abstractNumId w:val="5"/>
  </w:num>
  <w:num w:numId="15" w16cid:durableId="1144657254">
    <w:abstractNumId w:val="20"/>
  </w:num>
  <w:num w:numId="16" w16cid:durableId="1190920313">
    <w:abstractNumId w:val="31"/>
  </w:num>
  <w:num w:numId="17" w16cid:durableId="1982882893">
    <w:abstractNumId w:val="11"/>
  </w:num>
  <w:num w:numId="18" w16cid:durableId="831414394">
    <w:abstractNumId w:val="25"/>
  </w:num>
  <w:num w:numId="19" w16cid:durableId="996802668">
    <w:abstractNumId w:val="3"/>
  </w:num>
  <w:num w:numId="20" w16cid:durableId="1289119623">
    <w:abstractNumId w:val="4"/>
  </w:num>
  <w:num w:numId="21" w16cid:durableId="768623153">
    <w:abstractNumId w:val="17"/>
  </w:num>
  <w:num w:numId="22" w16cid:durableId="692456438">
    <w:abstractNumId w:val="18"/>
  </w:num>
  <w:num w:numId="23" w16cid:durableId="1398699476">
    <w:abstractNumId w:val="21"/>
  </w:num>
  <w:num w:numId="24" w16cid:durableId="1603611543">
    <w:abstractNumId w:val="27"/>
  </w:num>
  <w:num w:numId="25" w16cid:durableId="754133579">
    <w:abstractNumId w:val="13"/>
  </w:num>
  <w:num w:numId="26" w16cid:durableId="921525455">
    <w:abstractNumId w:val="29"/>
  </w:num>
  <w:num w:numId="27" w16cid:durableId="1914269467">
    <w:abstractNumId w:val="6"/>
  </w:num>
  <w:num w:numId="28" w16cid:durableId="1626423421">
    <w:abstractNumId w:val="33"/>
  </w:num>
  <w:num w:numId="29" w16cid:durableId="1034496538">
    <w:abstractNumId w:val="28"/>
  </w:num>
  <w:num w:numId="30" w16cid:durableId="656812256">
    <w:abstractNumId w:val="19"/>
  </w:num>
  <w:num w:numId="31" w16cid:durableId="989674706">
    <w:abstractNumId w:val="30"/>
  </w:num>
  <w:num w:numId="32" w16cid:durableId="1813329518">
    <w:abstractNumId w:val="24"/>
  </w:num>
  <w:num w:numId="33" w16cid:durableId="99641624">
    <w:abstractNumId w:val="14"/>
  </w:num>
  <w:num w:numId="34" w16cid:durableId="1167984733">
    <w:abstractNumId w:val="7"/>
  </w:num>
  <w:num w:numId="35" w16cid:durableId="2564483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074DF"/>
    <w:rsid w:val="00010D73"/>
    <w:rsid w:val="00011DCD"/>
    <w:rsid w:val="0001314D"/>
    <w:rsid w:val="0001443F"/>
    <w:rsid w:val="00015D2C"/>
    <w:rsid w:val="00016658"/>
    <w:rsid w:val="00017F25"/>
    <w:rsid w:val="00021347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92302"/>
    <w:rsid w:val="001951F6"/>
    <w:rsid w:val="001A5909"/>
    <w:rsid w:val="001A6378"/>
    <w:rsid w:val="001B1257"/>
    <w:rsid w:val="001B130C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E64AE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1FC"/>
    <w:rsid w:val="002E5DB6"/>
    <w:rsid w:val="002F2BFC"/>
    <w:rsid w:val="002F49B3"/>
    <w:rsid w:val="002F66C4"/>
    <w:rsid w:val="00300F45"/>
    <w:rsid w:val="00304B62"/>
    <w:rsid w:val="0030701D"/>
    <w:rsid w:val="00312E5C"/>
    <w:rsid w:val="0032693F"/>
    <w:rsid w:val="00333790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3CA7"/>
    <w:rsid w:val="00364BA2"/>
    <w:rsid w:val="0036522E"/>
    <w:rsid w:val="0036680D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6E08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3F6538"/>
    <w:rsid w:val="004076E9"/>
    <w:rsid w:val="00414813"/>
    <w:rsid w:val="004155CA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557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5013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155EA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67F2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4922"/>
    <w:rsid w:val="005D742D"/>
    <w:rsid w:val="005E0503"/>
    <w:rsid w:val="005E12B3"/>
    <w:rsid w:val="005E1624"/>
    <w:rsid w:val="005E1D00"/>
    <w:rsid w:val="005E1E0C"/>
    <w:rsid w:val="005E2288"/>
    <w:rsid w:val="005E2F00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51E"/>
    <w:rsid w:val="00777992"/>
    <w:rsid w:val="00780E51"/>
    <w:rsid w:val="00786A42"/>
    <w:rsid w:val="0079013C"/>
    <w:rsid w:val="00791B69"/>
    <w:rsid w:val="007927F5"/>
    <w:rsid w:val="00795494"/>
    <w:rsid w:val="00796D2C"/>
    <w:rsid w:val="007A25AE"/>
    <w:rsid w:val="007A3EDB"/>
    <w:rsid w:val="007B2F14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4169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8558F"/>
    <w:rsid w:val="00894D01"/>
    <w:rsid w:val="008976D9"/>
    <w:rsid w:val="00897B8D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C54AF"/>
    <w:rsid w:val="008D1317"/>
    <w:rsid w:val="008D606A"/>
    <w:rsid w:val="008E0DE5"/>
    <w:rsid w:val="008E7578"/>
    <w:rsid w:val="008F1137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5CE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1784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97A22"/>
    <w:rsid w:val="00BA532D"/>
    <w:rsid w:val="00BA6212"/>
    <w:rsid w:val="00BA6627"/>
    <w:rsid w:val="00BB0CD6"/>
    <w:rsid w:val="00BB1BF6"/>
    <w:rsid w:val="00BB38A7"/>
    <w:rsid w:val="00BB4196"/>
    <w:rsid w:val="00BB6BE2"/>
    <w:rsid w:val="00BC3247"/>
    <w:rsid w:val="00BC7D81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639B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65C3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12AE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72D27"/>
    <w:rsid w:val="00D81C29"/>
    <w:rsid w:val="00D82D6E"/>
    <w:rsid w:val="00D832A9"/>
    <w:rsid w:val="00D91878"/>
    <w:rsid w:val="00D920A3"/>
    <w:rsid w:val="00D94D0B"/>
    <w:rsid w:val="00D955C4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247C"/>
    <w:rsid w:val="00E529BE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40"/>
    <w:rsid w:val="00FC4A7C"/>
    <w:rsid w:val="00FC58A6"/>
    <w:rsid w:val="00FC5A91"/>
    <w:rsid w:val="00FC70BB"/>
    <w:rsid w:val="00FC7FCD"/>
    <w:rsid w:val="00FD22B9"/>
    <w:rsid w:val="00FD2647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0EBA5CF6-F516-48DC-8EFA-FCA7E086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tcrm.netsenseweb.com/scuola/privacy/netsense/papc090000q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898220-4239-46DB-8A99-54E7FDCD3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Claudia Contino</cp:lastModifiedBy>
  <cp:revision>13</cp:revision>
  <cp:lastPrinted>2024-10-17T07:16:00Z</cp:lastPrinted>
  <dcterms:created xsi:type="dcterms:W3CDTF">2025-12-27T06:29:00Z</dcterms:created>
  <dcterms:modified xsi:type="dcterms:W3CDTF">2025-12-29T12:03:00Z</dcterms:modified>
</cp:coreProperties>
</file>