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7B9FCF" w14:textId="2BBB45EF" w:rsidR="00DD1F91" w:rsidRDefault="002D473A" w:rsidP="00EC318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</w:t>
      </w:r>
      <w:r w:rsidR="00C925E4">
        <w:rPr>
          <w:noProof/>
        </w:rPr>
        <w:drawing>
          <wp:inline distT="0" distB="0" distL="0" distR="0" wp14:anchorId="4A76AFD3" wp14:editId="07873E2C">
            <wp:extent cx="6210300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9669C" w14:textId="1D9EAEA1" w:rsidR="00A6127E" w:rsidRPr="00DA7448" w:rsidRDefault="009F0D06" w:rsidP="00C925E4">
      <w:pPr>
        <w:pStyle w:val="Default"/>
        <w:jc w:val="both"/>
        <w:rPr>
          <w:rFonts w:ascii="English111 Adagio BT" w:hAnsi="English111 Adagio BT" w:cs="English111 Adagio BT"/>
        </w:rPr>
      </w:pPr>
      <w:r>
        <w:rPr>
          <w:rFonts w:ascii="Calibri" w:eastAsia="Calibri" w:hAnsi="Calibri" w:cs="Calibri"/>
          <w:b/>
          <w:i/>
          <w:i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CE5056F" wp14:editId="4F957D9E">
            <wp:simplePos x="0" y="0"/>
            <wp:positionH relativeFrom="column">
              <wp:posOffset>83820</wp:posOffset>
            </wp:positionH>
            <wp:positionV relativeFrom="paragraph">
              <wp:posOffset>83820</wp:posOffset>
            </wp:positionV>
            <wp:extent cx="5810250" cy="723900"/>
            <wp:effectExtent l="0" t="0" r="0" b="0"/>
            <wp:wrapNone/>
            <wp:docPr id="3" name="Immagine 3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1F91">
        <w:rPr>
          <w:sz w:val="16"/>
          <w:szCs w:val="16"/>
        </w:rPr>
        <w:t xml:space="preserve">   </w:t>
      </w:r>
      <w:r w:rsidR="00EC3183">
        <w:rPr>
          <w:sz w:val="16"/>
          <w:szCs w:val="16"/>
        </w:rPr>
        <w:t xml:space="preserve">                                                                                                                        </w:t>
      </w:r>
      <w:r w:rsidR="00DD1F91">
        <w:rPr>
          <w:sz w:val="16"/>
          <w:szCs w:val="16"/>
        </w:rPr>
        <w:t xml:space="preserve">     </w:t>
      </w:r>
    </w:p>
    <w:p w14:paraId="283CB8C1" w14:textId="25E91204" w:rsidR="007C09AC" w:rsidRDefault="007C09AC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2B045A88" w14:textId="7E299DFB" w:rsidR="00691032" w:rsidRDefault="0069103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8F12F77" w14:textId="199325B6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37B6DBC5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D19F1D9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6EFD2F9A" w14:textId="77777777" w:rsidR="009E3DF2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</w:t>
      </w:r>
      <w:r w:rsidR="009E3DF2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</w:t>
      </w:r>
    </w:p>
    <w:p w14:paraId="054B109C" w14:textId="5281D6D0" w:rsidR="007F02B5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                                     Al</w:t>
      </w:r>
      <w:r w:rsidR="00834C1B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>la</w:t>
      </w: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Dirigente Scolastic</w:t>
      </w:r>
      <w:r w:rsidR="00834C1B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>a</w:t>
      </w: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</w:t>
      </w:r>
    </w:p>
    <w:p w14:paraId="6E3C2603" w14:textId="718EB471" w:rsidR="009E3DF2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          del Liceo </w:t>
      </w:r>
    </w:p>
    <w:p w14:paraId="38A8E1CB" w14:textId="77777777" w:rsidR="009E3DF2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1F122EEE" w14:textId="77777777" w:rsidR="00701114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0F71FE1" w14:textId="77777777" w:rsidR="00701114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03261140" w14:textId="37578978" w:rsidR="00077051" w:rsidRPr="00B93989" w:rsidRDefault="00701114" w:rsidP="0007705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>Oggetto:</w:t>
      </w:r>
      <w:r w:rsidR="00077051" w:rsidRPr="0007705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</w:t>
      </w:r>
      <w:r w:rsidR="0007705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Candidatura  per la selezione   interno  di N. </w:t>
      </w:r>
      <w:r w:rsidR="00570074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>5</w:t>
      </w:r>
      <w:r w:rsidR="0007705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</w:t>
      </w:r>
      <w:r w:rsidR="00C02565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Tutor </w:t>
      </w:r>
      <w:r w:rsidR="0007705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i  per la realizzazione di percorsi </w:t>
      </w:r>
      <w:r w:rsidR="00C23F44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formativi e laboratoriali co-curriculari  di </w:t>
      </w:r>
      <w:r w:rsidR="0078707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potenziamento delle competenze di base , per i moduli </w:t>
      </w:r>
      <w:r w:rsidR="0007705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>formativi   previsti  all’interno  del progetto  Riduzione dei divari negli apprendimenti e contrasto alla dispersione scolastica (DM19/2024)</w:t>
      </w:r>
      <w:r w:rsidR="00077051" w:rsidRPr="00B93989">
        <w:rPr>
          <w:rFonts w:ascii="Calibri" w:eastAsia="Calibri" w:hAnsi="Calibri" w:cs="Calibri"/>
          <w:i/>
          <w:iCs/>
          <w:sz w:val="22"/>
          <w:szCs w:val="22"/>
          <w:lang w:eastAsia="en-US"/>
        </w:rPr>
        <w:t>. “</w:t>
      </w:r>
      <w:r w:rsidR="0007705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</w:t>
      </w:r>
      <w:r w:rsidR="00077051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Piano Nazionale</w:t>
      </w:r>
      <w:r w:rsidR="00077051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d</w:t>
      </w:r>
      <w:r w:rsidR="00077051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i Ripresa </w:t>
      </w:r>
      <w:r w:rsidR="00077051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e</w:t>
      </w:r>
      <w:r w:rsidR="00077051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Resilienza - Missione 4: Istruzione </w:t>
      </w:r>
      <w:r w:rsidR="00077051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e </w:t>
      </w:r>
      <w:r w:rsidR="00077051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Ricerca - Componente 1 Potenziamento dell’offerta dei servizi di istruzione: dagli asili nido alle Universit</w:t>
      </w:r>
      <w:r w:rsidR="00897E1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à</w:t>
      </w:r>
      <w:r w:rsidR="00077051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Investimento 1.4:Intervento straordinario finalizzato alla riduzione dei divari territoriali nelle scuole secondarie  di primo e di secondo grado e alla lotta alla dispersione scolastica. </w:t>
      </w:r>
    </w:p>
    <w:p w14:paraId="66706E82" w14:textId="77777777" w:rsidR="00077051" w:rsidRDefault="00077051" w:rsidP="0007705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</w:pP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CUP:C74D21000570006 Cod. </w:t>
      </w:r>
      <w:proofErr w:type="spellStart"/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prog</w:t>
      </w:r>
      <w:proofErr w:type="spellEnd"/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. M4C1I1.4-2024-1322-P49626</w:t>
      </w:r>
    </w:p>
    <w:p w14:paraId="5472BE1D" w14:textId="0B9767E3" w:rsidR="00077051" w:rsidRPr="00077051" w:rsidRDefault="00077051" w:rsidP="0032693F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i/>
          <w:iCs/>
          <w:sz w:val="22"/>
          <w:szCs w:val="22"/>
          <w:lang w:eastAsia="en-US"/>
        </w:rPr>
      </w:pPr>
      <w:r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Rif. avviso </w:t>
      </w:r>
      <w:proofErr w:type="spellStart"/>
      <w:r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>prot</w:t>
      </w:r>
      <w:proofErr w:type="spellEnd"/>
      <w:r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>.</w:t>
      </w:r>
      <w:r w:rsidR="00FE3CE7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</w:t>
      </w:r>
      <w:r w:rsidR="00E7360A">
        <w:rPr>
          <w:rFonts w:ascii="Calibri" w:eastAsia="Calibri" w:hAnsi="Calibri" w:cs="Calibri"/>
          <w:i/>
          <w:iCs/>
          <w:sz w:val="22"/>
          <w:szCs w:val="22"/>
          <w:lang w:eastAsia="en-US"/>
        </w:rPr>
        <w:t>7944</w:t>
      </w:r>
      <w:bookmarkStart w:id="0" w:name="_GoBack"/>
      <w:bookmarkEnd w:id="0"/>
      <w:r w:rsidR="00787071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</w:t>
      </w:r>
      <w:r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 del</w:t>
      </w:r>
      <w:r w:rsidR="000B580A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</w:t>
      </w:r>
      <w:r w:rsidR="00FE3CE7">
        <w:rPr>
          <w:rFonts w:ascii="Calibri" w:eastAsia="Calibri" w:hAnsi="Calibri" w:cs="Calibri"/>
          <w:i/>
          <w:iCs/>
          <w:sz w:val="22"/>
          <w:szCs w:val="22"/>
          <w:lang w:eastAsia="en-US"/>
        </w:rPr>
        <w:t>2</w:t>
      </w:r>
      <w:r w:rsidR="00570074">
        <w:rPr>
          <w:rFonts w:ascii="Calibri" w:eastAsia="Calibri" w:hAnsi="Calibri" w:cs="Calibri"/>
          <w:i/>
          <w:iCs/>
          <w:sz w:val="22"/>
          <w:szCs w:val="22"/>
          <w:lang w:eastAsia="en-US"/>
        </w:rPr>
        <w:t>1</w:t>
      </w:r>
      <w:r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>.</w:t>
      </w:r>
      <w:r w:rsidR="00FE3CE7">
        <w:rPr>
          <w:rFonts w:ascii="Calibri" w:eastAsia="Calibri" w:hAnsi="Calibri" w:cs="Calibri"/>
          <w:i/>
          <w:iCs/>
          <w:sz w:val="22"/>
          <w:szCs w:val="22"/>
          <w:lang w:eastAsia="en-US"/>
        </w:rPr>
        <w:t>05</w:t>
      </w:r>
      <w:r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>.2025</w:t>
      </w:r>
      <w:r w:rsidR="00701114"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</w:t>
      </w:r>
    </w:p>
    <w:p w14:paraId="72D2E21D" w14:textId="0EC14C4C" w:rsidR="00786A42" w:rsidRPr="0032693F" w:rsidRDefault="00786A42" w:rsidP="0007705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</w:pPr>
    </w:p>
    <w:p w14:paraId="7E5C011C" w14:textId="77777777" w:rsidR="00333790" w:rsidRDefault="00333790" w:rsidP="00941BE2">
      <w:pPr>
        <w:keepNext/>
        <w:keepLines/>
        <w:widowControl w:val="0"/>
        <w:jc w:val="center"/>
        <w:outlineLvl w:val="5"/>
        <w:rPr>
          <w:rFonts w:asciiTheme="minorHAnsi" w:eastAsia="Arial" w:hAnsiTheme="minorHAnsi"/>
          <w:b/>
          <w:bCs/>
          <w:sz w:val="22"/>
          <w:szCs w:val="22"/>
        </w:rPr>
      </w:pPr>
    </w:p>
    <w:p w14:paraId="69106B6A" w14:textId="77777777" w:rsidR="00ED69F3" w:rsidRPr="008D606A" w:rsidRDefault="00ED69F3" w:rsidP="00941BE2">
      <w:pPr>
        <w:keepNext/>
        <w:keepLines/>
        <w:widowControl w:val="0"/>
        <w:jc w:val="center"/>
        <w:outlineLvl w:val="5"/>
        <w:rPr>
          <w:rFonts w:asciiTheme="minorHAnsi" w:eastAsia="Arial" w:hAnsiTheme="minorHAnsi" w:cstheme="minorHAnsi"/>
          <w:b/>
          <w:bCs/>
          <w:sz w:val="22"/>
          <w:szCs w:val="22"/>
        </w:rPr>
      </w:pPr>
    </w:p>
    <w:p w14:paraId="4E3F2170" w14:textId="5D241A79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  <w:r w:rsidRPr="00BB4196">
        <w:rPr>
          <w:rFonts w:asciiTheme="minorHAnsi" w:hAnsiTheme="minorHAnsi" w:cstheme="minorHAnsi"/>
        </w:rPr>
        <w:t xml:space="preserve">Il/la </w:t>
      </w:r>
      <w:r w:rsidRPr="00BB4196">
        <w:rPr>
          <w:rFonts w:asciiTheme="minorHAnsi" w:hAnsiTheme="minorHAnsi" w:cstheme="minorHAnsi"/>
          <w:spacing w:val="29"/>
        </w:rPr>
        <w:t xml:space="preserve"> </w:t>
      </w:r>
      <w:proofErr w:type="spellStart"/>
      <w:r w:rsidRPr="00BB4196">
        <w:rPr>
          <w:rFonts w:asciiTheme="minorHAnsi" w:hAnsiTheme="minorHAnsi" w:cstheme="minorHAnsi"/>
        </w:rPr>
        <w:t>sottoscritt</w:t>
      </w:r>
      <w:proofErr w:type="spellEnd"/>
      <w:r w:rsidRPr="00BB4196">
        <w:rPr>
          <w:rFonts w:asciiTheme="minorHAnsi" w:hAnsiTheme="minorHAnsi" w:cstheme="minorHAnsi"/>
        </w:rPr>
        <w:t xml:space="preserve"> </w:t>
      </w:r>
      <w:r w:rsidR="00BB4196">
        <w:rPr>
          <w:rFonts w:asciiTheme="minorHAnsi" w:hAnsiTheme="minorHAnsi" w:cstheme="minorHAnsi"/>
        </w:rPr>
        <w:t xml:space="preserve">_ </w:t>
      </w:r>
      <w:r w:rsidRPr="00BB4196">
        <w:rPr>
          <w:rFonts w:asciiTheme="minorHAnsi" w:hAnsiTheme="minorHAnsi" w:cstheme="minorHAnsi"/>
        </w:rPr>
        <w:t xml:space="preserve">  </w:t>
      </w:r>
      <w:r w:rsidR="00BB4196">
        <w:rPr>
          <w:rFonts w:asciiTheme="minorHAnsi" w:hAnsiTheme="minorHAnsi" w:cstheme="minorHAnsi"/>
        </w:rPr>
        <w:t>Cognome__________________________ Nome_______________</w:t>
      </w:r>
    </w:p>
    <w:p w14:paraId="04C7D0C1" w14:textId="77777777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</w:p>
    <w:p w14:paraId="02C4E409" w14:textId="7C3A3E5A" w:rsidR="00ED69F3" w:rsidRPr="00BB4196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C.F.______________________________ _</w:t>
      </w:r>
      <w:proofErr w:type="spellStart"/>
      <w:r>
        <w:rPr>
          <w:rFonts w:asciiTheme="minorHAnsi" w:hAnsiTheme="minorHAnsi" w:cstheme="minorHAnsi"/>
          <w:i/>
        </w:rPr>
        <w:t>Nat</w:t>
      </w:r>
      <w:proofErr w:type="spellEnd"/>
      <w:r>
        <w:rPr>
          <w:rFonts w:asciiTheme="minorHAnsi" w:hAnsiTheme="minorHAnsi" w:cstheme="minorHAnsi"/>
          <w:i/>
        </w:rPr>
        <w:t>_ a______________________________</w:t>
      </w:r>
    </w:p>
    <w:p w14:paraId="2BF959EA" w14:textId="77777777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</w:p>
    <w:p w14:paraId="17FB2746" w14:textId="1EC08BDB" w:rsidR="00ED69F3" w:rsidRPr="00BB4196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Il ___________________e-mail____________________________________________</w:t>
      </w:r>
    </w:p>
    <w:p w14:paraId="35DACCC0" w14:textId="77777777" w:rsidR="00ED69F3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sz w:val="16"/>
          <w:szCs w:val="16"/>
          <w:u w:val="single"/>
        </w:rPr>
      </w:pPr>
    </w:p>
    <w:p w14:paraId="08B415B2" w14:textId="4B2A24C5" w:rsidR="00ED69F3" w:rsidRDefault="00ED69F3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</w:t>
      </w:r>
      <w:r w:rsidR="00BB4196"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 </w:t>
      </w:r>
    </w:p>
    <w:p w14:paraId="0EFB0177" w14:textId="6E2C7251" w:rsidR="00BB4196" w:rsidRDefault="00BB4196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</w:t>
      </w:r>
    </w:p>
    <w:p w14:paraId="2AD186D0" w14:textId="3A2A85B0" w:rsidR="00BB4196" w:rsidRDefault="00BB4196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                       CHIEDE  </w:t>
      </w:r>
    </w:p>
    <w:p w14:paraId="276B74A8" w14:textId="77777777" w:rsidR="00873683" w:rsidRPr="008D606A" w:rsidRDefault="0087368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6587C976" w14:textId="2898C5D2" w:rsidR="0083475F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Di partecipare alla selezione di cui all’oggetto </w:t>
      </w:r>
      <w:r w:rsidR="0083475F">
        <w:rPr>
          <w:rFonts w:asciiTheme="minorHAnsi" w:hAnsiTheme="minorHAnsi" w:cstheme="minorHAnsi"/>
          <w:w w:val="105"/>
          <w:sz w:val="24"/>
          <w:szCs w:val="24"/>
        </w:rPr>
        <w:t xml:space="preserve"> per il modulo relativo a</w:t>
      </w:r>
      <w:r w:rsidR="00077051">
        <w:rPr>
          <w:rFonts w:asciiTheme="minorHAnsi" w:hAnsiTheme="minorHAnsi" w:cstheme="minorHAnsi"/>
          <w:w w:val="105"/>
          <w:sz w:val="24"/>
          <w:szCs w:val="24"/>
        </w:rPr>
        <w:t xml:space="preserve">l percorso </w:t>
      </w:r>
      <w:r w:rsidR="0083475F">
        <w:rPr>
          <w:rFonts w:asciiTheme="minorHAnsi" w:hAnsiTheme="minorHAnsi" w:cstheme="minorHAnsi"/>
          <w:w w:val="105"/>
          <w:sz w:val="24"/>
          <w:szCs w:val="24"/>
        </w:rPr>
        <w:t xml:space="preserve"> :</w:t>
      </w:r>
    </w:p>
    <w:p w14:paraId="6BE87518" w14:textId="77777777" w:rsidR="0083475F" w:rsidRDefault="0083475F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4FE10B62" w14:textId="77777777" w:rsidR="0083475F" w:rsidRDefault="0083475F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tbl>
      <w:tblPr>
        <w:tblStyle w:val="Grigliatabella"/>
        <w:tblW w:w="0" w:type="auto"/>
        <w:tblInd w:w="392" w:type="dxa"/>
        <w:tblLook w:val="04A0" w:firstRow="1" w:lastRow="0" w:firstColumn="1" w:lastColumn="0" w:noHBand="0" w:noVBand="1"/>
      </w:tblPr>
      <w:tblGrid>
        <w:gridCol w:w="6237"/>
        <w:gridCol w:w="772"/>
      </w:tblGrid>
      <w:tr w:rsidR="0083475F" w14:paraId="7A357A74" w14:textId="77777777" w:rsidTr="00077051">
        <w:tc>
          <w:tcPr>
            <w:tcW w:w="6237" w:type="dxa"/>
          </w:tcPr>
          <w:p w14:paraId="7A699AA2" w14:textId="543A7BF1" w:rsidR="0083475F" w:rsidRDefault="003A5CB7" w:rsidP="00077051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 xml:space="preserve">    </w:t>
            </w:r>
            <w:r w:rsidR="00077051">
              <w:rPr>
                <w:rFonts w:asciiTheme="minorHAnsi" w:hAnsiTheme="minorHAnsi" w:cstheme="minorHAnsi"/>
                <w:w w:val="105"/>
                <w:sz w:val="24"/>
                <w:szCs w:val="24"/>
              </w:rPr>
              <w:t>PERCORSO DA ATTIVARE</w:t>
            </w:r>
          </w:p>
        </w:tc>
        <w:tc>
          <w:tcPr>
            <w:tcW w:w="772" w:type="dxa"/>
          </w:tcPr>
          <w:p w14:paraId="405E3C20" w14:textId="77777777" w:rsidR="0083475F" w:rsidRDefault="0083475F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  <w:tr w:rsidR="0083475F" w14:paraId="1EBDC313" w14:textId="77777777" w:rsidTr="00077051">
        <w:tc>
          <w:tcPr>
            <w:tcW w:w="6237" w:type="dxa"/>
          </w:tcPr>
          <w:p w14:paraId="70A7A461" w14:textId="714C76C8" w:rsidR="0083475F" w:rsidRDefault="00897E1B" w:rsidP="001C3FD0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jc w:val="both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>Scienze</w:t>
            </w:r>
          </w:p>
        </w:tc>
        <w:tc>
          <w:tcPr>
            <w:tcW w:w="772" w:type="dxa"/>
          </w:tcPr>
          <w:p w14:paraId="6A5A2156" w14:textId="77777777" w:rsidR="0083475F" w:rsidRDefault="0083475F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  <w:tr w:rsidR="001C3FD0" w14:paraId="099E9BC6" w14:textId="77777777" w:rsidTr="00077051">
        <w:tc>
          <w:tcPr>
            <w:tcW w:w="6237" w:type="dxa"/>
          </w:tcPr>
          <w:p w14:paraId="47D2FBD4" w14:textId="22F04E1D" w:rsidR="001C3FD0" w:rsidRDefault="00897E1B" w:rsidP="00E17FB4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jc w:val="both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>Matematica</w:t>
            </w:r>
          </w:p>
        </w:tc>
        <w:tc>
          <w:tcPr>
            <w:tcW w:w="772" w:type="dxa"/>
          </w:tcPr>
          <w:p w14:paraId="0413E0AA" w14:textId="77777777" w:rsidR="001C3FD0" w:rsidRDefault="001C3FD0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  <w:tr w:rsidR="001C3FD0" w14:paraId="4D237967" w14:textId="77777777" w:rsidTr="00077051">
        <w:tc>
          <w:tcPr>
            <w:tcW w:w="6237" w:type="dxa"/>
          </w:tcPr>
          <w:p w14:paraId="1CE5A51C" w14:textId="68185CD9" w:rsidR="001C3FD0" w:rsidRDefault="00897E1B" w:rsidP="001C3FD0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>Latino/Greco</w:t>
            </w:r>
          </w:p>
        </w:tc>
        <w:tc>
          <w:tcPr>
            <w:tcW w:w="772" w:type="dxa"/>
          </w:tcPr>
          <w:p w14:paraId="30FBF645" w14:textId="77777777" w:rsidR="001C3FD0" w:rsidRDefault="001C3FD0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</w:tbl>
    <w:p w14:paraId="7AD9CB3D" w14:textId="62716181" w:rsidR="0083475F" w:rsidRDefault="00385F09" w:rsidP="00385F09">
      <w:pPr>
        <w:pStyle w:val="Corpotesto"/>
        <w:tabs>
          <w:tab w:val="left" w:pos="1320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  <w:r>
        <w:rPr>
          <w:rFonts w:asciiTheme="minorHAnsi" w:hAnsiTheme="minorHAnsi" w:cstheme="minorHAnsi"/>
          <w:w w:val="105"/>
          <w:sz w:val="24"/>
          <w:szCs w:val="24"/>
        </w:rPr>
        <w:tab/>
      </w:r>
    </w:p>
    <w:p w14:paraId="60670BB3" w14:textId="150FF990" w:rsidR="00873683" w:rsidRPr="008D606A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a tal fine </w:t>
      </w:r>
      <w:r w:rsidR="00873683" w:rsidRPr="008D606A">
        <w:rPr>
          <w:rFonts w:asciiTheme="minorHAnsi" w:hAnsiTheme="minorHAnsi" w:cstheme="minorHAnsi"/>
          <w:w w:val="105"/>
          <w:sz w:val="24"/>
          <w:szCs w:val="24"/>
        </w:rPr>
        <w:t xml:space="preserve"> dichiara quanto segue :</w:t>
      </w:r>
    </w:p>
    <w:p w14:paraId="465403E0" w14:textId="77777777" w:rsidR="00447405" w:rsidRPr="008D606A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202572A2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80"/>
        <w:gridCol w:w="2480"/>
        <w:gridCol w:w="1244"/>
      </w:tblGrid>
      <w:tr w:rsidR="00F0527F" w14:paraId="7914C99C" w14:textId="77777777" w:rsidTr="00447405">
        <w:tc>
          <w:tcPr>
            <w:tcW w:w="4960" w:type="dxa"/>
            <w:gridSpan w:val="2"/>
          </w:tcPr>
          <w:p w14:paraId="589CBAF2" w14:textId="2F488431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lastRenderedPageBreak/>
              <w:t xml:space="preserve">                         Tabella di titoli e valutazione                </w:t>
            </w:r>
          </w:p>
        </w:tc>
        <w:tc>
          <w:tcPr>
            <w:tcW w:w="1244" w:type="dxa"/>
          </w:tcPr>
          <w:p w14:paraId="5611847E" w14:textId="4312DAB2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Punti       Dichiarati</w:t>
            </w:r>
          </w:p>
        </w:tc>
      </w:tr>
      <w:tr w:rsidR="00F0527F" w14:paraId="314A2FCF" w14:textId="77777777" w:rsidTr="00447405">
        <w:tc>
          <w:tcPr>
            <w:tcW w:w="2480" w:type="dxa"/>
          </w:tcPr>
          <w:p w14:paraId="1298A0C7" w14:textId="6C70D314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Laurea magistrale </w:t>
            </w:r>
            <w:r w:rsidR="00CA47B7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/o vecchio ordinamento</w:t>
            </w:r>
            <w:r w:rsidR="001F131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in </w:t>
            </w:r>
          </w:p>
          <w:p w14:paraId="741C0809" w14:textId="77777777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7F183DD" w14:textId="175CA2E8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_________________</w:t>
            </w:r>
          </w:p>
          <w:p w14:paraId="726D2452" w14:textId="77777777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D875ED5" w14:textId="7AFFF1F0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480" w:type="dxa"/>
          </w:tcPr>
          <w:p w14:paraId="3D4DE047" w14:textId="4113919C" w:rsidR="00447405" w:rsidRDefault="00ED45CB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  4</w:t>
            </w:r>
          </w:p>
        </w:tc>
        <w:tc>
          <w:tcPr>
            <w:tcW w:w="1244" w:type="dxa"/>
          </w:tcPr>
          <w:p w14:paraId="6FA1E7E5" w14:textId="21AB824F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</w:t>
            </w:r>
          </w:p>
        </w:tc>
      </w:tr>
      <w:tr w:rsidR="00C02565" w14:paraId="454DE865" w14:textId="77777777" w:rsidTr="00447405">
        <w:tc>
          <w:tcPr>
            <w:tcW w:w="2480" w:type="dxa"/>
          </w:tcPr>
          <w:p w14:paraId="7FD5E5AD" w14:textId="511CA9C5" w:rsidR="00C02565" w:rsidRDefault="00C02565" w:rsidP="00C02565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Dottorato di ricerca attinente alla selezione dell’intervento </w:t>
            </w:r>
          </w:p>
        </w:tc>
        <w:tc>
          <w:tcPr>
            <w:tcW w:w="2480" w:type="dxa"/>
          </w:tcPr>
          <w:p w14:paraId="36C8EE73" w14:textId="77777777" w:rsidR="00C02565" w:rsidRDefault="00C0256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 2</w:t>
            </w:r>
          </w:p>
          <w:p w14:paraId="4BD92757" w14:textId="0138EC28" w:rsidR="00C02565" w:rsidRDefault="00C0256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2 Punti </w:t>
            </w:r>
          </w:p>
        </w:tc>
        <w:tc>
          <w:tcPr>
            <w:tcW w:w="1244" w:type="dxa"/>
          </w:tcPr>
          <w:p w14:paraId="64C71A6E" w14:textId="77777777" w:rsidR="00C02565" w:rsidRDefault="00C0256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C02565" w14:paraId="17440E1E" w14:textId="77777777" w:rsidTr="00447405">
        <w:tc>
          <w:tcPr>
            <w:tcW w:w="2480" w:type="dxa"/>
          </w:tcPr>
          <w:p w14:paraId="17A6E94D" w14:textId="168A6FE6" w:rsidR="00C02565" w:rsidRDefault="00C02565" w:rsidP="006A163C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Master universitario di II livello o scuola biennale di specializzazione post Laurea attinente alla selezione dell’intervento </w:t>
            </w:r>
          </w:p>
        </w:tc>
        <w:tc>
          <w:tcPr>
            <w:tcW w:w="2480" w:type="dxa"/>
          </w:tcPr>
          <w:p w14:paraId="324DF50E" w14:textId="77777777" w:rsidR="00C02565" w:rsidRDefault="00C0256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2 per titolo </w:t>
            </w:r>
          </w:p>
          <w:p w14:paraId="7DD79154" w14:textId="77777777" w:rsidR="00C02565" w:rsidRDefault="00C0256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51EF466A" w14:textId="77777777" w:rsidR="00C02565" w:rsidRDefault="00C0256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636D36EF" w14:textId="77777777" w:rsidR="00C02565" w:rsidRDefault="00C0256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7950FDF2" w14:textId="326AFF63" w:rsidR="00C02565" w:rsidRDefault="00C0256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4 punti</w:t>
            </w:r>
          </w:p>
        </w:tc>
        <w:tc>
          <w:tcPr>
            <w:tcW w:w="1244" w:type="dxa"/>
          </w:tcPr>
          <w:p w14:paraId="332B17FD" w14:textId="77777777" w:rsidR="00C02565" w:rsidRDefault="00C0256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C02565" w14:paraId="7476CA27" w14:textId="77777777" w:rsidTr="00447405">
        <w:tc>
          <w:tcPr>
            <w:tcW w:w="2480" w:type="dxa"/>
          </w:tcPr>
          <w:p w14:paraId="490BE517" w14:textId="1CE03ED5" w:rsidR="00C02565" w:rsidRDefault="00C02565" w:rsidP="006A163C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Master universitario  di I Livello o corso di perfezionamento post laurea attinente alla selezione dell’intervento </w:t>
            </w:r>
          </w:p>
        </w:tc>
        <w:tc>
          <w:tcPr>
            <w:tcW w:w="2480" w:type="dxa"/>
          </w:tcPr>
          <w:p w14:paraId="193FCE1C" w14:textId="77777777" w:rsidR="00C02565" w:rsidRDefault="00C0256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1 per titolo </w:t>
            </w:r>
          </w:p>
          <w:p w14:paraId="1178AC5C" w14:textId="77777777" w:rsidR="00C02565" w:rsidRDefault="00C0256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5D7909D4" w14:textId="77777777" w:rsidR="00C02565" w:rsidRDefault="00C0256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077B0401" w14:textId="77777777" w:rsidR="00C02565" w:rsidRDefault="00C0256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68607028" w14:textId="39BE5ACB" w:rsidR="00C02565" w:rsidRDefault="00C0256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2 Punti</w:t>
            </w:r>
          </w:p>
        </w:tc>
        <w:tc>
          <w:tcPr>
            <w:tcW w:w="1244" w:type="dxa"/>
          </w:tcPr>
          <w:p w14:paraId="56BB8F56" w14:textId="77777777" w:rsidR="00C02565" w:rsidRDefault="00C0256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0527F" w14:paraId="2FD89F5D" w14:textId="77777777" w:rsidTr="00447405">
        <w:tc>
          <w:tcPr>
            <w:tcW w:w="2480" w:type="dxa"/>
          </w:tcPr>
          <w:p w14:paraId="0618D62B" w14:textId="3FD2B50E" w:rsidR="00447405" w:rsidRDefault="00447405" w:rsidP="006A163C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Certificazioni informatiche possedute</w:t>
            </w:r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(</w:t>
            </w:r>
            <w:proofErr w:type="spellStart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Lim</w:t>
            </w:r>
            <w:proofErr w:type="spellEnd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Eipass</w:t>
            </w:r>
            <w:proofErr w:type="spellEnd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-Google </w:t>
            </w:r>
            <w:proofErr w:type="spellStart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Suit</w:t>
            </w:r>
            <w:proofErr w:type="spellEnd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for </w:t>
            </w:r>
            <w:proofErr w:type="spellStart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Education,ICT</w:t>
            </w:r>
            <w:proofErr w:type="spellEnd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</w:t>
            </w:r>
            <w:proofErr w:type="spellStart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ecc</w:t>
            </w:r>
            <w:proofErr w:type="spellEnd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.)</w:t>
            </w:r>
          </w:p>
        </w:tc>
        <w:tc>
          <w:tcPr>
            <w:tcW w:w="2480" w:type="dxa"/>
          </w:tcPr>
          <w:p w14:paraId="01DCEB6B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CA31105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1  - </w:t>
            </w:r>
          </w:p>
          <w:p w14:paraId="13401967" w14:textId="34D66C2B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Max. 2 Punti </w:t>
            </w:r>
          </w:p>
        </w:tc>
        <w:tc>
          <w:tcPr>
            <w:tcW w:w="1244" w:type="dxa"/>
          </w:tcPr>
          <w:p w14:paraId="389B1099" w14:textId="799A3C66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0527F" w14:paraId="6B97C4C8" w14:textId="77777777" w:rsidTr="00447405">
        <w:tc>
          <w:tcPr>
            <w:tcW w:w="2480" w:type="dxa"/>
          </w:tcPr>
          <w:p w14:paraId="24668E33" w14:textId="40F3DBF0" w:rsidR="00447405" w:rsidRDefault="00F0527F" w:rsidP="00F0527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Corsi di formazione sulle metodologie didattiche</w:t>
            </w:r>
            <w:r w:rsidR="000D1FE0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447405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480" w:type="dxa"/>
          </w:tcPr>
          <w:p w14:paraId="0D6A0516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3751C634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572D8EFB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1007DCC" w14:textId="41A1EC06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 1  </w:t>
            </w:r>
          </w:p>
          <w:p w14:paraId="09D32813" w14:textId="01DD5380" w:rsidR="00447405" w:rsidRDefault="00447405" w:rsidP="001E23E9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0D1FE0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1E23E9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2</w:t>
            </w:r>
            <w:r w:rsidR="000D1FE0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</w:t>
            </w:r>
          </w:p>
        </w:tc>
        <w:tc>
          <w:tcPr>
            <w:tcW w:w="1244" w:type="dxa"/>
          </w:tcPr>
          <w:p w14:paraId="1C6F0ECE" w14:textId="2D0C1D93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0527F" w14:paraId="4008BF54" w14:textId="77777777" w:rsidTr="00447405">
        <w:tc>
          <w:tcPr>
            <w:tcW w:w="2480" w:type="dxa"/>
          </w:tcPr>
          <w:p w14:paraId="159D3079" w14:textId="09A25227" w:rsidR="00447405" w:rsidRDefault="00F0527F" w:rsidP="00F0527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Partecipazione a corsi e/o seminari di formazione del MIUR relativi alla progettazione /gestione/realizzazione di progetti finanziati con il PNRR</w:t>
            </w:r>
          </w:p>
        </w:tc>
        <w:tc>
          <w:tcPr>
            <w:tcW w:w="2480" w:type="dxa"/>
          </w:tcPr>
          <w:p w14:paraId="4A2A0565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91DC8BC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16AAB45C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DD5DBA7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69329F07" w14:textId="62FE3A43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1 </w:t>
            </w:r>
          </w:p>
          <w:p w14:paraId="4A59523F" w14:textId="587CBB89" w:rsidR="001E23E9" w:rsidRDefault="001E23E9" w:rsidP="00F0527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Max.1 punt</w:t>
            </w:r>
            <w:r w:rsidR="00F0527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o</w:t>
            </w:r>
          </w:p>
        </w:tc>
        <w:tc>
          <w:tcPr>
            <w:tcW w:w="1244" w:type="dxa"/>
          </w:tcPr>
          <w:p w14:paraId="5FB50EE1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0527F" w14:paraId="2EBAEAF1" w14:textId="77777777" w:rsidTr="00447405">
        <w:tc>
          <w:tcPr>
            <w:tcW w:w="2480" w:type="dxa"/>
          </w:tcPr>
          <w:p w14:paraId="2FD8FF4A" w14:textId="35D6AD81" w:rsidR="001E23E9" w:rsidRDefault="00657FF4" w:rsidP="00C02565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Incarico di </w:t>
            </w:r>
            <w:r w:rsidR="00C02565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TUTOR </w:t>
            </w:r>
            <w:r w:rsidR="00A866AA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F0527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in progetti specifici come PON,POR o altri progetti a finanziamento europeo</w:t>
            </w:r>
          </w:p>
        </w:tc>
        <w:tc>
          <w:tcPr>
            <w:tcW w:w="2480" w:type="dxa"/>
          </w:tcPr>
          <w:p w14:paraId="15AB2F38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0D5F9DAA" w14:textId="100517D2" w:rsidR="00657FF4" w:rsidRDefault="00657FF4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</w:t>
            </w:r>
            <w:r w:rsidR="00C02565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0,50 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F0527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ad incarico </w:t>
            </w:r>
          </w:p>
          <w:p w14:paraId="32C6906D" w14:textId="07B73D33" w:rsidR="00657FF4" w:rsidRDefault="00657FF4" w:rsidP="00C02565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F0527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C02565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3</w:t>
            </w:r>
            <w:r w:rsidR="00F0527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punti</w:t>
            </w:r>
          </w:p>
        </w:tc>
        <w:tc>
          <w:tcPr>
            <w:tcW w:w="1244" w:type="dxa"/>
          </w:tcPr>
          <w:p w14:paraId="069F7793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A344B8" w14:paraId="1C96970C" w14:textId="77777777" w:rsidTr="00447405">
        <w:tc>
          <w:tcPr>
            <w:tcW w:w="2480" w:type="dxa"/>
          </w:tcPr>
          <w:p w14:paraId="2B708032" w14:textId="636F2275" w:rsidR="00A344B8" w:rsidRDefault="00A344B8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TOTALE PUNTEGGIO</w:t>
            </w:r>
          </w:p>
        </w:tc>
        <w:tc>
          <w:tcPr>
            <w:tcW w:w="2480" w:type="dxa"/>
          </w:tcPr>
          <w:p w14:paraId="15F2D0E3" w14:textId="59452082" w:rsidR="00A344B8" w:rsidRDefault="006A163C" w:rsidP="00C02565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 </w:t>
            </w:r>
            <w:r w:rsidR="00ED45CB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</w:t>
            </w:r>
            <w:r w:rsidR="00C02565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20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244" w:type="dxa"/>
          </w:tcPr>
          <w:p w14:paraId="1F445C53" w14:textId="77777777" w:rsidR="00A344B8" w:rsidRDefault="00A344B8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57AB648D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p w14:paraId="653D5BCC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p w14:paraId="6C38B47B" w14:textId="1898421A" w:rsidR="00873683" w:rsidRPr="00BF170F" w:rsidRDefault="0087368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</w:t>
      </w:r>
    </w:p>
    <w:p w14:paraId="7FB10D6D" w14:textId="77777777" w:rsidR="00ED69F3" w:rsidRPr="00BF170F" w:rsidRDefault="00ED69F3" w:rsidP="00ED69F3">
      <w:pPr>
        <w:pStyle w:val="Corpotesto"/>
        <w:spacing w:before="6"/>
        <w:rPr>
          <w:rFonts w:asciiTheme="minorHAnsi" w:hAnsiTheme="minorHAnsi" w:cstheme="minorHAnsi"/>
          <w:sz w:val="16"/>
          <w:szCs w:val="16"/>
        </w:rPr>
      </w:pPr>
    </w:p>
    <w:p w14:paraId="465CFE8A" w14:textId="77777777" w:rsidR="00ED69F3" w:rsidRPr="008D606A" w:rsidRDefault="00ED69F3" w:rsidP="00ED69F3">
      <w:pPr>
        <w:pStyle w:val="Corpotesto"/>
        <w:ind w:left="107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>Il</w:t>
      </w:r>
      <w:r w:rsidRPr="008D606A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sottoscritto</w:t>
      </w:r>
      <w:r w:rsidRPr="008D606A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allega</w:t>
      </w:r>
      <w:r w:rsidRPr="008D606A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8D606A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presente:</w:t>
      </w:r>
    </w:p>
    <w:p w14:paraId="5B1B824C" w14:textId="1D26A4F1" w:rsidR="00ED69F3" w:rsidRPr="008D606A" w:rsidRDefault="00ED69F3" w:rsidP="00ED69F3">
      <w:pPr>
        <w:pStyle w:val="Paragrafoelenco"/>
        <w:widowControl w:val="0"/>
        <w:numPr>
          <w:ilvl w:val="1"/>
          <w:numId w:val="32"/>
        </w:numPr>
        <w:tabs>
          <w:tab w:val="left" w:pos="783"/>
          <w:tab w:val="left" w:pos="784"/>
        </w:tabs>
        <w:autoSpaceDE w:val="0"/>
        <w:autoSpaceDN w:val="0"/>
        <w:spacing w:before="9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curriculum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vitae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formato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Europeo</w:t>
      </w:r>
    </w:p>
    <w:p w14:paraId="63A9B022" w14:textId="77777777" w:rsidR="00ED69F3" w:rsidRPr="008D606A" w:rsidRDefault="00ED69F3" w:rsidP="00ED69F3">
      <w:pPr>
        <w:pStyle w:val="Paragrafoelenco"/>
        <w:widowControl w:val="0"/>
        <w:numPr>
          <w:ilvl w:val="1"/>
          <w:numId w:val="32"/>
        </w:numPr>
        <w:tabs>
          <w:tab w:val="left" w:pos="783"/>
          <w:tab w:val="left" w:pos="784"/>
        </w:tabs>
        <w:autoSpaceDE w:val="0"/>
        <w:autoSpaceDN w:val="0"/>
        <w:spacing w:before="6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Dichiarazione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insussistenza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motivi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di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incompatibilità</w:t>
      </w:r>
    </w:p>
    <w:p w14:paraId="7FD7009C" w14:textId="77777777" w:rsidR="00ED69F3" w:rsidRPr="008D606A" w:rsidRDefault="00ED69F3" w:rsidP="00ED69F3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24"/>
          <w:szCs w:val="24"/>
        </w:rPr>
      </w:pPr>
    </w:p>
    <w:p w14:paraId="763F4EF7" w14:textId="77777777" w:rsidR="00ED69F3" w:rsidRPr="00BF170F" w:rsidRDefault="00ED69F3" w:rsidP="00ED69F3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16"/>
          <w:szCs w:val="16"/>
        </w:rPr>
      </w:pPr>
    </w:p>
    <w:p w14:paraId="75C541F4" w14:textId="77777777" w:rsidR="00ED69F3" w:rsidRPr="008D606A" w:rsidRDefault="00ED69F3" w:rsidP="00ED69F3">
      <w:pPr>
        <w:pStyle w:val="Corpotesto"/>
        <w:spacing w:before="8" w:line="247" w:lineRule="auto"/>
        <w:ind w:left="107" w:right="1007"/>
        <w:jc w:val="both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>Ai sensi degli artt. 46 e 47 del D.P.R. n. 445/2000, consapevole che le dichiarazioni mendaci sono punite ai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sensi del codice penale e delle leggi speciali in materia,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lastRenderedPageBreak/>
        <w:t>secondo le disposizioni richiamate all'art. 76 del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citato</w:t>
      </w:r>
      <w:r w:rsidRPr="008D606A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D.P.R.</w:t>
      </w:r>
      <w:r w:rsidRPr="008D606A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n.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445/2000,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il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sottoscritto</w:t>
      </w:r>
      <w:r w:rsidRPr="008D606A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dichiara</w:t>
      </w:r>
      <w:r w:rsidRPr="008D606A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di:</w:t>
      </w:r>
    </w:p>
    <w:p w14:paraId="738767FB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68"/>
          <w:tab w:val="left" w:pos="769"/>
        </w:tabs>
        <w:autoSpaceDE w:val="0"/>
        <w:autoSpaceDN w:val="0"/>
        <w:spacing w:before="10" w:line="247" w:lineRule="auto"/>
        <w:ind w:right="1006" w:hanging="663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w w:val="105"/>
        </w:rPr>
        <w:t>essere</w:t>
      </w:r>
      <w:r w:rsidRPr="008D606A">
        <w:rPr>
          <w:rFonts w:asciiTheme="minorHAnsi" w:hAnsiTheme="minorHAnsi" w:cstheme="minorHAnsi"/>
          <w:spacing w:val="4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possesso</w:t>
      </w:r>
      <w:r w:rsidRPr="008D606A">
        <w:rPr>
          <w:rFonts w:asciiTheme="minorHAnsi" w:hAnsiTheme="minorHAnsi" w:cstheme="minorHAnsi"/>
          <w:spacing w:val="4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requisiti</w:t>
      </w:r>
      <w:r w:rsidRPr="008D606A">
        <w:rPr>
          <w:rFonts w:asciiTheme="minorHAnsi" w:hAnsiTheme="minorHAnsi" w:cstheme="minorHAnsi"/>
          <w:spacing w:val="4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accesso,</w:t>
      </w:r>
      <w:r w:rsidRPr="008D606A">
        <w:rPr>
          <w:rFonts w:asciiTheme="minorHAnsi" w:hAnsiTheme="minorHAnsi" w:cstheme="minorHAnsi"/>
          <w:spacing w:val="4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richiesti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nell’avviso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pubblico</w:t>
      </w:r>
      <w:r w:rsidRPr="008D606A">
        <w:rPr>
          <w:rFonts w:asciiTheme="minorHAnsi" w:hAnsiTheme="minorHAnsi" w:cstheme="minorHAnsi"/>
          <w:spacing w:val="4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relativo</w:t>
      </w:r>
      <w:r w:rsidRPr="008D606A">
        <w:rPr>
          <w:rFonts w:asciiTheme="minorHAnsi" w:hAnsiTheme="minorHAnsi" w:cstheme="minorHAnsi"/>
          <w:spacing w:val="4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alla</w:t>
      </w:r>
      <w:r w:rsidRPr="008D606A">
        <w:rPr>
          <w:rFonts w:asciiTheme="minorHAnsi" w:hAnsiTheme="minorHAnsi" w:cstheme="minorHAnsi"/>
          <w:spacing w:val="47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presente</w:t>
      </w:r>
      <w:r w:rsidRPr="008D606A">
        <w:rPr>
          <w:rFonts w:asciiTheme="minorHAnsi" w:hAnsiTheme="minorHAnsi" w:cstheme="minorHAnsi"/>
          <w:spacing w:val="-4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procedura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selezione,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come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specificato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nell’allegato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curriculum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vitae;</w:t>
      </w:r>
    </w:p>
    <w:p w14:paraId="2CAD0098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68"/>
          <w:tab w:val="left" w:pos="769"/>
        </w:tabs>
        <w:autoSpaceDE w:val="0"/>
        <w:autoSpaceDN w:val="0"/>
        <w:spacing w:line="247" w:lineRule="auto"/>
        <w:ind w:right="1006" w:hanging="663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essere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possesso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delle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conoscenze/competenze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necessarie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per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documentare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la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propria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attività,</w:t>
      </w:r>
      <w:r w:rsidRPr="008D606A">
        <w:rPr>
          <w:rFonts w:asciiTheme="minorHAnsi" w:hAnsiTheme="minorHAnsi" w:cstheme="minorHAnsi"/>
          <w:spacing w:val="-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attraverso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l’uso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della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piattaforma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telematica</w:t>
      </w:r>
      <w:r w:rsidRPr="008D606A">
        <w:rPr>
          <w:rFonts w:asciiTheme="minorHAnsi" w:hAnsiTheme="minorHAnsi" w:cstheme="minorHAnsi"/>
          <w:spacing w:val="-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dei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Fondi</w:t>
      </w:r>
      <w:r w:rsidRPr="008D606A">
        <w:rPr>
          <w:rFonts w:asciiTheme="minorHAnsi" w:hAnsiTheme="minorHAnsi" w:cstheme="minorHAnsi"/>
          <w:spacing w:val="-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Strutturali;</w:t>
      </w:r>
    </w:p>
    <w:p w14:paraId="03FC9D2A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83"/>
          <w:tab w:val="left" w:pos="784"/>
        </w:tabs>
        <w:autoSpaceDE w:val="0"/>
        <w:autoSpaceDN w:val="0"/>
        <w:spacing w:before="2"/>
        <w:ind w:left="783" w:hanging="677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di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impegnarsi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svolgere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la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propria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attività,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secondo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le</w:t>
      </w:r>
      <w:r w:rsidRPr="008D606A">
        <w:rPr>
          <w:rFonts w:asciiTheme="minorHAnsi" w:hAnsiTheme="minorHAnsi" w:cstheme="minorHAnsi"/>
          <w:spacing w:val="-7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esigenze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1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piano.</w:t>
      </w:r>
    </w:p>
    <w:p w14:paraId="0D2614D9" w14:textId="77777777" w:rsidR="00ED69F3" w:rsidRPr="008D606A" w:rsidRDefault="00ED69F3" w:rsidP="00ED69F3">
      <w:pPr>
        <w:pStyle w:val="Corpotesto"/>
        <w:spacing w:before="4"/>
        <w:rPr>
          <w:rFonts w:asciiTheme="minorHAnsi" w:hAnsiTheme="minorHAnsi" w:cstheme="minorHAnsi"/>
          <w:sz w:val="24"/>
          <w:szCs w:val="24"/>
        </w:rPr>
      </w:pPr>
    </w:p>
    <w:p w14:paraId="08FA9257" w14:textId="77777777" w:rsidR="00ED69F3" w:rsidRPr="008D606A" w:rsidRDefault="00ED69F3" w:rsidP="00ED69F3">
      <w:pPr>
        <w:pStyle w:val="Corpotesto"/>
        <w:spacing w:line="249" w:lineRule="auto"/>
        <w:ind w:left="107" w:right="1006"/>
        <w:jc w:val="both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Esprime il proprio consenso affinché i dati forniti possano essere trattati nel rispetto del D. </w:t>
      </w:r>
      <w:proofErr w:type="spellStart"/>
      <w:r w:rsidRPr="008D606A">
        <w:rPr>
          <w:rFonts w:asciiTheme="minorHAnsi" w:hAnsiTheme="minorHAnsi" w:cstheme="minorHAnsi"/>
          <w:w w:val="105"/>
          <w:sz w:val="24"/>
          <w:szCs w:val="24"/>
        </w:rPr>
        <w:t>L.vo</w:t>
      </w:r>
      <w:proofErr w:type="spellEnd"/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 n 196/03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(Codice in materia di protezione dei dati personali), così come integrato e modificato dal D. </w:t>
      </w:r>
      <w:proofErr w:type="spellStart"/>
      <w:r w:rsidRPr="008D606A">
        <w:rPr>
          <w:rFonts w:asciiTheme="minorHAnsi" w:hAnsiTheme="minorHAnsi" w:cstheme="minorHAnsi"/>
          <w:w w:val="105"/>
          <w:sz w:val="24"/>
          <w:szCs w:val="24"/>
        </w:rPr>
        <w:t>lgs</w:t>
      </w:r>
      <w:proofErr w:type="spellEnd"/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 101/2018,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gli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adempimenti connessi</w:t>
      </w:r>
      <w:r w:rsidRPr="008D606A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8D606A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presente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procedura.</w:t>
      </w:r>
    </w:p>
    <w:p w14:paraId="0FCCCE5A" w14:textId="77777777" w:rsidR="00ED69F3" w:rsidRPr="008D606A" w:rsidRDefault="00ED69F3" w:rsidP="00ED69F3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6F642423" w14:textId="77777777" w:rsidR="00364BA2" w:rsidRDefault="00364BA2" w:rsidP="00364BA2">
      <w:pPr>
        <w:tabs>
          <w:tab w:val="left" w:pos="9900"/>
        </w:tabs>
        <w:ind w:right="161"/>
        <w:contextualSpacing/>
        <w:rPr>
          <w:rFonts w:asciiTheme="minorHAnsi" w:hAnsiTheme="minorHAnsi" w:cstheme="minorHAnsi"/>
          <w:sz w:val="28"/>
          <w:szCs w:val="28"/>
        </w:rPr>
      </w:pPr>
    </w:p>
    <w:p w14:paraId="4ECF2B21" w14:textId="7E5DB6AE" w:rsidR="00941BE2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Palermo </w:t>
      </w:r>
      <w:r w:rsidR="00941BE2" w:rsidRPr="00593073">
        <w:rPr>
          <w:rFonts w:asciiTheme="minorHAnsi" w:eastAsia="Calibri" w:hAnsiTheme="minorHAnsi" w:cstheme="minorHAnsi"/>
          <w:sz w:val="22"/>
          <w:szCs w:val="22"/>
          <w:lang w:eastAsia="en-US"/>
        </w:rPr>
        <w:t>_________________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                    FIRMA                    </w:t>
      </w:r>
    </w:p>
    <w:p w14:paraId="6C363635" w14:textId="77777777" w:rsidR="008D606A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76CA78FA" w14:textId="77777777" w:rsidR="008D606A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508FF40C" w14:textId="327FBDD1" w:rsidR="008D606A" w:rsidRPr="001479BF" w:rsidRDefault="008D606A" w:rsidP="001479BF">
      <w:pPr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                                                             _______________________</w:t>
      </w:r>
    </w:p>
    <w:sectPr w:rsidR="008D606A" w:rsidRPr="001479BF" w:rsidSect="00DD704B">
      <w:footerReference w:type="even" r:id="rId11"/>
      <w:footerReference w:type="default" r:id="rId12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461B90" w14:textId="77777777" w:rsidR="004E30C3" w:rsidRDefault="004E30C3">
      <w:r>
        <w:separator/>
      </w:r>
    </w:p>
  </w:endnote>
  <w:endnote w:type="continuationSeparator" w:id="0">
    <w:p w14:paraId="35446315" w14:textId="77777777" w:rsidR="004E30C3" w:rsidRDefault="004E3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799777" w14:textId="77777777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7360A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1B4600A" w14:textId="77777777" w:rsidR="00AF52DE" w:rsidRDefault="00AF52DE">
    <w:pPr>
      <w:pStyle w:val="Pidipagina"/>
    </w:pPr>
  </w:p>
  <w:p w14:paraId="17DE312E" w14:textId="77777777" w:rsidR="009F4F91" w:rsidRDefault="009F4F91"/>
  <w:p w14:paraId="2BBCCEC0" w14:textId="77777777" w:rsidR="009F4F91" w:rsidRDefault="009F4F9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D182DC" w14:textId="77777777" w:rsidR="004E30C3" w:rsidRDefault="004E30C3">
      <w:r>
        <w:separator/>
      </w:r>
    </w:p>
  </w:footnote>
  <w:footnote w:type="continuationSeparator" w:id="0">
    <w:p w14:paraId="79085EA6" w14:textId="77777777" w:rsidR="004E30C3" w:rsidRDefault="004E30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>
    <w:nsid w:val="02DC6B69"/>
    <w:multiLevelType w:val="hybridMultilevel"/>
    <w:tmpl w:val="62549EA8"/>
    <w:lvl w:ilvl="0" w:tplc="DB0E65F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1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18EA7B7B"/>
    <w:multiLevelType w:val="hybridMultilevel"/>
    <w:tmpl w:val="55DE7E6C"/>
    <w:lvl w:ilvl="0" w:tplc="C32CE46A">
      <w:start w:val="1"/>
      <w:numFmt w:val="upperLetter"/>
      <w:lvlText w:val="%1)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4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5817B00"/>
    <w:multiLevelType w:val="hybridMultilevel"/>
    <w:tmpl w:val="DA2A33A4"/>
    <w:lvl w:ilvl="0" w:tplc="F5A2D97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24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6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524C7CBB"/>
    <w:multiLevelType w:val="hybridMultilevel"/>
    <w:tmpl w:val="925AEA6C"/>
    <w:lvl w:ilvl="0" w:tplc="5DB675D2">
      <w:start w:val="3"/>
      <w:numFmt w:val="upperLetter"/>
      <w:lvlText w:val="%1-"/>
      <w:lvlJc w:val="left"/>
      <w:pPr>
        <w:ind w:left="7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3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B1220D"/>
    <w:multiLevelType w:val="hybridMultilevel"/>
    <w:tmpl w:val="34F4FD2E"/>
    <w:lvl w:ilvl="0" w:tplc="45EA71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5"/>
  </w:num>
  <w:num w:numId="7">
    <w:abstractNumId w:val="11"/>
  </w:num>
  <w:num w:numId="8">
    <w:abstractNumId w:val="25"/>
  </w:num>
  <w:num w:numId="9">
    <w:abstractNumId w:val="14"/>
  </w:num>
  <w:num w:numId="10">
    <w:abstractNumId w:val="32"/>
  </w:num>
  <w:num w:numId="11">
    <w:abstractNumId w:val="22"/>
  </w:num>
  <w:num w:numId="12">
    <w:abstractNumId w:val="8"/>
  </w:num>
  <w:num w:numId="13">
    <w:abstractNumId w:val="9"/>
  </w:num>
  <w:num w:numId="14">
    <w:abstractNumId w:val="5"/>
  </w:num>
  <w:num w:numId="15">
    <w:abstractNumId w:val="19"/>
  </w:num>
  <w:num w:numId="16">
    <w:abstractNumId w:val="30"/>
  </w:num>
  <w:num w:numId="17">
    <w:abstractNumId w:val="10"/>
  </w:num>
  <w:num w:numId="18">
    <w:abstractNumId w:val="24"/>
  </w:num>
  <w:num w:numId="19">
    <w:abstractNumId w:val="3"/>
  </w:num>
  <w:num w:numId="20">
    <w:abstractNumId w:val="4"/>
  </w:num>
  <w:num w:numId="21">
    <w:abstractNumId w:val="16"/>
  </w:num>
  <w:num w:numId="22">
    <w:abstractNumId w:val="17"/>
  </w:num>
  <w:num w:numId="23">
    <w:abstractNumId w:val="20"/>
  </w:num>
  <w:num w:numId="24">
    <w:abstractNumId w:val="26"/>
  </w:num>
  <w:num w:numId="25">
    <w:abstractNumId w:val="12"/>
  </w:num>
  <w:num w:numId="26">
    <w:abstractNumId w:val="28"/>
  </w:num>
  <w:num w:numId="27">
    <w:abstractNumId w:val="6"/>
  </w:num>
  <w:num w:numId="28">
    <w:abstractNumId w:val="31"/>
  </w:num>
  <w:num w:numId="29">
    <w:abstractNumId w:val="27"/>
  </w:num>
  <w:num w:numId="30">
    <w:abstractNumId w:val="18"/>
  </w:num>
  <w:num w:numId="31">
    <w:abstractNumId w:val="29"/>
  </w:num>
  <w:num w:numId="32">
    <w:abstractNumId w:val="23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06B"/>
    <w:rsid w:val="00002828"/>
    <w:rsid w:val="000074DF"/>
    <w:rsid w:val="00010D73"/>
    <w:rsid w:val="0001314D"/>
    <w:rsid w:val="0001443F"/>
    <w:rsid w:val="00015D2C"/>
    <w:rsid w:val="00016658"/>
    <w:rsid w:val="000175A7"/>
    <w:rsid w:val="00021EB3"/>
    <w:rsid w:val="0003018C"/>
    <w:rsid w:val="000309DF"/>
    <w:rsid w:val="00031FEB"/>
    <w:rsid w:val="000371CE"/>
    <w:rsid w:val="00042B2D"/>
    <w:rsid w:val="000442B8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59DB"/>
    <w:rsid w:val="000670A5"/>
    <w:rsid w:val="0007048C"/>
    <w:rsid w:val="00072224"/>
    <w:rsid w:val="000736AB"/>
    <w:rsid w:val="00074CDD"/>
    <w:rsid w:val="00077051"/>
    <w:rsid w:val="0007706B"/>
    <w:rsid w:val="0008242F"/>
    <w:rsid w:val="00093B8A"/>
    <w:rsid w:val="000A19BA"/>
    <w:rsid w:val="000A2C09"/>
    <w:rsid w:val="000A74CB"/>
    <w:rsid w:val="000B12C5"/>
    <w:rsid w:val="000B480F"/>
    <w:rsid w:val="000B562A"/>
    <w:rsid w:val="000B580A"/>
    <w:rsid w:val="000B6C44"/>
    <w:rsid w:val="000C0039"/>
    <w:rsid w:val="000C11ED"/>
    <w:rsid w:val="000C7368"/>
    <w:rsid w:val="000D1AFB"/>
    <w:rsid w:val="000D1FE0"/>
    <w:rsid w:val="000D5BE5"/>
    <w:rsid w:val="000E1E4D"/>
    <w:rsid w:val="000E246B"/>
    <w:rsid w:val="000E3D48"/>
    <w:rsid w:val="000E446C"/>
    <w:rsid w:val="000F0CA0"/>
    <w:rsid w:val="000F2156"/>
    <w:rsid w:val="000F28AD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335E"/>
    <w:rsid w:val="001260DF"/>
    <w:rsid w:val="00131078"/>
    <w:rsid w:val="00132B57"/>
    <w:rsid w:val="001335C6"/>
    <w:rsid w:val="00133C52"/>
    <w:rsid w:val="00135167"/>
    <w:rsid w:val="001352AB"/>
    <w:rsid w:val="00140B98"/>
    <w:rsid w:val="001451B9"/>
    <w:rsid w:val="001479BF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1FA1"/>
    <w:rsid w:val="00182723"/>
    <w:rsid w:val="00185A49"/>
    <w:rsid w:val="00186225"/>
    <w:rsid w:val="00186354"/>
    <w:rsid w:val="0018773E"/>
    <w:rsid w:val="00191CA1"/>
    <w:rsid w:val="001A5909"/>
    <w:rsid w:val="001A6378"/>
    <w:rsid w:val="001B1257"/>
    <w:rsid w:val="001B1415"/>
    <w:rsid w:val="001B484F"/>
    <w:rsid w:val="001B7378"/>
    <w:rsid w:val="001C0302"/>
    <w:rsid w:val="001C1B09"/>
    <w:rsid w:val="001C3FD0"/>
    <w:rsid w:val="001C6B48"/>
    <w:rsid w:val="001C6C49"/>
    <w:rsid w:val="001D4B64"/>
    <w:rsid w:val="001D6B50"/>
    <w:rsid w:val="001E23E9"/>
    <w:rsid w:val="001E4529"/>
    <w:rsid w:val="001E52E4"/>
    <w:rsid w:val="001F131F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1725D"/>
    <w:rsid w:val="00217C76"/>
    <w:rsid w:val="00222A56"/>
    <w:rsid w:val="002237E1"/>
    <w:rsid w:val="002247FE"/>
    <w:rsid w:val="00225146"/>
    <w:rsid w:val="00226CB3"/>
    <w:rsid w:val="0023285D"/>
    <w:rsid w:val="00240337"/>
    <w:rsid w:val="0024391D"/>
    <w:rsid w:val="002528FC"/>
    <w:rsid w:val="0025352F"/>
    <w:rsid w:val="002539BB"/>
    <w:rsid w:val="00255CE2"/>
    <w:rsid w:val="0025698C"/>
    <w:rsid w:val="00262BBE"/>
    <w:rsid w:val="0026467A"/>
    <w:rsid w:val="00265864"/>
    <w:rsid w:val="002708A6"/>
    <w:rsid w:val="002772BD"/>
    <w:rsid w:val="00282A21"/>
    <w:rsid w:val="002860BF"/>
    <w:rsid w:val="00286C40"/>
    <w:rsid w:val="0029126B"/>
    <w:rsid w:val="00291446"/>
    <w:rsid w:val="0029332E"/>
    <w:rsid w:val="002943C2"/>
    <w:rsid w:val="00297481"/>
    <w:rsid w:val="002A014D"/>
    <w:rsid w:val="002A6748"/>
    <w:rsid w:val="002B0440"/>
    <w:rsid w:val="002B206B"/>
    <w:rsid w:val="002B3171"/>
    <w:rsid w:val="002B684C"/>
    <w:rsid w:val="002B6AAC"/>
    <w:rsid w:val="002C1C92"/>
    <w:rsid w:val="002C1E86"/>
    <w:rsid w:val="002C6348"/>
    <w:rsid w:val="002D3EC6"/>
    <w:rsid w:val="002D472B"/>
    <w:rsid w:val="002D473A"/>
    <w:rsid w:val="002D786D"/>
    <w:rsid w:val="002E1891"/>
    <w:rsid w:val="002E1DEB"/>
    <w:rsid w:val="002E3A16"/>
    <w:rsid w:val="002E5DB6"/>
    <w:rsid w:val="002F2BFC"/>
    <w:rsid w:val="002F49B3"/>
    <w:rsid w:val="002F66C4"/>
    <w:rsid w:val="00300F45"/>
    <w:rsid w:val="00304B62"/>
    <w:rsid w:val="0030701D"/>
    <w:rsid w:val="0032693F"/>
    <w:rsid w:val="00333790"/>
    <w:rsid w:val="00336F0F"/>
    <w:rsid w:val="003420BC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4BA2"/>
    <w:rsid w:val="0036522E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85F09"/>
    <w:rsid w:val="00392E1C"/>
    <w:rsid w:val="00395933"/>
    <w:rsid w:val="003A007F"/>
    <w:rsid w:val="003A01DE"/>
    <w:rsid w:val="003A1779"/>
    <w:rsid w:val="003A433E"/>
    <w:rsid w:val="003A5CB7"/>
    <w:rsid w:val="003A5D3A"/>
    <w:rsid w:val="003A73E3"/>
    <w:rsid w:val="003B79E2"/>
    <w:rsid w:val="003C0DE3"/>
    <w:rsid w:val="003C60F6"/>
    <w:rsid w:val="003C7A75"/>
    <w:rsid w:val="003D2C08"/>
    <w:rsid w:val="003D3053"/>
    <w:rsid w:val="003D4352"/>
    <w:rsid w:val="003D4E25"/>
    <w:rsid w:val="003E18F4"/>
    <w:rsid w:val="003E2DA4"/>
    <w:rsid w:val="003E2E35"/>
    <w:rsid w:val="003E5C47"/>
    <w:rsid w:val="003F1E90"/>
    <w:rsid w:val="003F2D21"/>
    <w:rsid w:val="003F5439"/>
    <w:rsid w:val="004076E9"/>
    <w:rsid w:val="00414813"/>
    <w:rsid w:val="00416DC1"/>
    <w:rsid w:val="00430C48"/>
    <w:rsid w:val="00433CB5"/>
    <w:rsid w:val="00435CFB"/>
    <w:rsid w:val="00436388"/>
    <w:rsid w:val="0044224C"/>
    <w:rsid w:val="00443639"/>
    <w:rsid w:val="00446355"/>
    <w:rsid w:val="00447405"/>
    <w:rsid w:val="0044774A"/>
    <w:rsid w:val="004563DD"/>
    <w:rsid w:val="00462440"/>
    <w:rsid w:val="004652D3"/>
    <w:rsid w:val="004657B2"/>
    <w:rsid w:val="004722C2"/>
    <w:rsid w:val="00473A05"/>
    <w:rsid w:val="00484CE2"/>
    <w:rsid w:val="00485D17"/>
    <w:rsid w:val="004914CB"/>
    <w:rsid w:val="004931F3"/>
    <w:rsid w:val="00497369"/>
    <w:rsid w:val="004A5D71"/>
    <w:rsid w:val="004A786E"/>
    <w:rsid w:val="004B08E4"/>
    <w:rsid w:val="004B09C3"/>
    <w:rsid w:val="004B5569"/>
    <w:rsid w:val="004B62EF"/>
    <w:rsid w:val="004C01A7"/>
    <w:rsid w:val="004C0637"/>
    <w:rsid w:val="004D18E3"/>
    <w:rsid w:val="004D1C0F"/>
    <w:rsid w:val="004D3180"/>
    <w:rsid w:val="004D539A"/>
    <w:rsid w:val="004E105E"/>
    <w:rsid w:val="004E30C3"/>
    <w:rsid w:val="004E60D8"/>
    <w:rsid w:val="004E6955"/>
    <w:rsid w:val="004E7719"/>
    <w:rsid w:val="004F569B"/>
    <w:rsid w:val="004F7A83"/>
    <w:rsid w:val="00503E82"/>
    <w:rsid w:val="00504B83"/>
    <w:rsid w:val="00505644"/>
    <w:rsid w:val="005057E0"/>
    <w:rsid w:val="005103AE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34523"/>
    <w:rsid w:val="00535EF8"/>
    <w:rsid w:val="00543DF4"/>
    <w:rsid w:val="00547C3A"/>
    <w:rsid w:val="00551462"/>
    <w:rsid w:val="005528BF"/>
    <w:rsid w:val="005540B3"/>
    <w:rsid w:val="0055517D"/>
    <w:rsid w:val="00557E4E"/>
    <w:rsid w:val="005603A7"/>
    <w:rsid w:val="005603E9"/>
    <w:rsid w:val="0056087A"/>
    <w:rsid w:val="00560F4E"/>
    <w:rsid w:val="00561EFF"/>
    <w:rsid w:val="00563C85"/>
    <w:rsid w:val="00565200"/>
    <w:rsid w:val="00565E49"/>
    <w:rsid w:val="00567DE5"/>
    <w:rsid w:val="00567E59"/>
    <w:rsid w:val="00570074"/>
    <w:rsid w:val="0057203B"/>
    <w:rsid w:val="00576F0F"/>
    <w:rsid w:val="00583A1F"/>
    <w:rsid w:val="00585647"/>
    <w:rsid w:val="00585A3D"/>
    <w:rsid w:val="00585C3D"/>
    <w:rsid w:val="00591CC1"/>
    <w:rsid w:val="00597E09"/>
    <w:rsid w:val="005A4B10"/>
    <w:rsid w:val="005A5AB6"/>
    <w:rsid w:val="005A7F30"/>
    <w:rsid w:val="005B65B5"/>
    <w:rsid w:val="005C21B8"/>
    <w:rsid w:val="005C77DE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5051"/>
    <w:rsid w:val="005F72D5"/>
    <w:rsid w:val="006008A3"/>
    <w:rsid w:val="006010CF"/>
    <w:rsid w:val="00601F99"/>
    <w:rsid w:val="00604D3F"/>
    <w:rsid w:val="00605CA8"/>
    <w:rsid w:val="00605DE5"/>
    <w:rsid w:val="00606B2E"/>
    <w:rsid w:val="00607877"/>
    <w:rsid w:val="0061011E"/>
    <w:rsid w:val="006105EA"/>
    <w:rsid w:val="00613E0F"/>
    <w:rsid w:val="006149C4"/>
    <w:rsid w:val="006167AA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57FF4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3118"/>
    <w:rsid w:val="00691032"/>
    <w:rsid w:val="00692070"/>
    <w:rsid w:val="00696755"/>
    <w:rsid w:val="006A149B"/>
    <w:rsid w:val="006A163C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228C"/>
    <w:rsid w:val="006D415B"/>
    <w:rsid w:val="006D4AC3"/>
    <w:rsid w:val="006E0673"/>
    <w:rsid w:val="006E33D9"/>
    <w:rsid w:val="006E4E92"/>
    <w:rsid w:val="006F05B1"/>
    <w:rsid w:val="00701114"/>
    <w:rsid w:val="007018B7"/>
    <w:rsid w:val="00705188"/>
    <w:rsid w:val="00706853"/>
    <w:rsid w:val="00706DD4"/>
    <w:rsid w:val="00710D1C"/>
    <w:rsid w:val="00711DD7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86A42"/>
    <w:rsid w:val="00787071"/>
    <w:rsid w:val="0079013C"/>
    <w:rsid w:val="00791B69"/>
    <w:rsid w:val="007927F5"/>
    <w:rsid w:val="00795494"/>
    <w:rsid w:val="00796D2C"/>
    <w:rsid w:val="007A25AE"/>
    <w:rsid w:val="007A3EDB"/>
    <w:rsid w:val="007A6AA0"/>
    <w:rsid w:val="007B31B9"/>
    <w:rsid w:val="007B4259"/>
    <w:rsid w:val="007B4C06"/>
    <w:rsid w:val="007B59D8"/>
    <w:rsid w:val="007B5A1E"/>
    <w:rsid w:val="007C09AC"/>
    <w:rsid w:val="007C4C5B"/>
    <w:rsid w:val="007D3758"/>
    <w:rsid w:val="007D3843"/>
    <w:rsid w:val="007D74F4"/>
    <w:rsid w:val="007D7C11"/>
    <w:rsid w:val="007E040F"/>
    <w:rsid w:val="007E0636"/>
    <w:rsid w:val="007E2352"/>
    <w:rsid w:val="007E6F99"/>
    <w:rsid w:val="007F02B5"/>
    <w:rsid w:val="007F17F0"/>
    <w:rsid w:val="007F24B6"/>
    <w:rsid w:val="007F5DF0"/>
    <w:rsid w:val="007F6022"/>
    <w:rsid w:val="007F6DF6"/>
    <w:rsid w:val="00801BA6"/>
    <w:rsid w:val="00811416"/>
    <w:rsid w:val="00815D29"/>
    <w:rsid w:val="00816910"/>
    <w:rsid w:val="00821BBE"/>
    <w:rsid w:val="0082652D"/>
    <w:rsid w:val="008303A6"/>
    <w:rsid w:val="008313CB"/>
    <w:rsid w:val="00831FA2"/>
    <w:rsid w:val="00832733"/>
    <w:rsid w:val="0083475F"/>
    <w:rsid w:val="00834C1B"/>
    <w:rsid w:val="0083680A"/>
    <w:rsid w:val="00842499"/>
    <w:rsid w:val="00842E3A"/>
    <w:rsid w:val="0084363D"/>
    <w:rsid w:val="008444FB"/>
    <w:rsid w:val="008459E3"/>
    <w:rsid w:val="00847E8A"/>
    <w:rsid w:val="008501A3"/>
    <w:rsid w:val="00854281"/>
    <w:rsid w:val="00854B46"/>
    <w:rsid w:val="00854B7C"/>
    <w:rsid w:val="00855040"/>
    <w:rsid w:val="00860CF4"/>
    <w:rsid w:val="008664A2"/>
    <w:rsid w:val="0086776E"/>
    <w:rsid w:val="00871E16"/>
    <w:rsid w:val="00872F50"/>
    <w:rsid w:val="00873683"/>
    <w:rsid w:val="00874365"/>
    <w:rsid w:val="00875E5A"/>
    <w:rsid w:val="008762BE"/>
    <w:rsid w:val="008805AA"/>
    <w:rsid w:val="00881E62"/>
    <w:rsid w:val="00883FF4"/>
    <w:rsid w:val="00894D01"/>
    <w:rsid w:val="008976D9"/>
    <w:rsid w:val="00897BDF"/>
    <w:rsid w:val="00897BF1"/>
    <w:rsid w:val="00897E1B"/>
    <w:rsid w:val="008A1E97"/>
    <w:rsid w:val="008A25A6"/>
    <w:rsid w:val="008A353F"/>
    <w:rsid w:val="008B1FC8"/>
    <w:rsid w:val="008B37FD"/>
    <w:rsid w:val="008B4431"/>
    <w:rsid w:val="008B6767"/>
    <w:rsid w:val="008B67E9"/>
    <w:rsid w:val="008C0440"/>
    <w:rsid w:val="008C1400"/>
    <w:rsid w:val="008D1317"/>
    <w:rsid w:val="008D606A"/>
    <w:rsid w:val="008E0DE5"/>
    <w:rsid w:val="008E7578"/>
    <w:rsid w:val="008F28B1"/>
    <w:rsid w:val="008F3CD8"/>
    <w:rsid w:val="008F7B5F"/>
    <w:rsid w:val="008F7B7A"/>
    <w:rsid w:val="0090455C"/>
    <w:rsid w:val="00906BD1"/>
    <w:rsid w:val="009105E1"/>
    <w:rsid w:val="0091078D"/>
    <w:rsid w:val="00912A40"/>
    <w:rsid w:val="00923596"/>
    <w:rsid w:val="009246DD"/>
    <w:rsid w:val="0093431C"/>
    <w:rsid w:val="00940667"/>
    <w:rsid w:val="00941128"/>
    <w:rsid w:val="00941BE2"/>
    <w:rsid w:val="00942D93"/>
    <w:rsid w:val="009454DE"/>
    <w:rsid w:val="00947939"/>
    <w:rsid w:val="00955B20"/>
    <w:rsid w:val="00956EC5"/>
    <w:rsid w:val="00957255"/>
    <w:rsid w:val="00964DE6"/>
    <w:rsid w:val="00971485"/>
    <w:rsid w:val="0097360E"/>
    <w:rsid w:val="00980B3C"/>
    <w:rsid w:val="0098483C"/>
    <w:rsid w:val="00986B21"/>
    <w:rsid w:val="00990253"/>
    <w:rsid w:val="00990DB4"/>
    <w:rsid w:val="00993A79"/>
    <w:rsid w:val="009944D6"/>
    <w:rsid w:val="009958CB"/>
    <w:rsid w:val="00997C40"/>
    <w:rsid w:val="009A0D66"/>
    <w:rsid w:val="009B2D07"/>
    <w:rsid w:val="009B2F7D"/>
    <w:rsid w:val="009B31B2"/>
    <w:rsid w:val="009B3956"/>
    <w:rsid w:val="009B69DB"/>
    <w:rsid w:val="009C3343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48B2"/>
    <w:rsid w:val="009D5F4B"/>
    <w:rsid w:val="009D7632"/>
    <w:rsid w:val="009E3DF2"/>
    <w:rsid w:val="009F0D06"/>
    <w:rsid w:val="009F0ED6"/>
    <w:rsid w:val="009F477B"/>
    <w:rsid w:val="009F4F91"/>
    <w:rsid w:val="00A023CC"/>
    <w:rsid w:val="00A10524"/>
    <w:rsid w:val="00A11AC5"/>
    <w:rsid w:val="00A11DB1"/>
    <w:rsid w:val="00A13318"/>
    <w:rsid w:val="00A15AF4"/>
    <w:rsid w:val="00A174A1"/>
    <w:rsid w:val="00A20A7A"/>
    <w:rsid w:val="00A20DA6"/>
    <w:rsid w:val="00A31FDE"/>
    <w:rsid w:val="00A32674"/>
    <w:rsid w:val="00A32D87"/>
    <w:rsid w:val="00A344B8"/>
    <w:rsid w:val="00A403C5"/>
    <w:rsid w:val="00A41940"/>
    <w:rsid w:val="00A41BEA"/>
    <w:rsid w:val="00A44878"/>
    <w:rsid w:val="00A4533F"/>
    <w:rsid w:val="00A46FD2"/>
    <w:rsid w:val="00A47531"/>
    <w:rsid w:val="00A47AA5"/>
    <w:rsid w:val="00A53D12"/>
    <w:rsid w:val="00A53D16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832D4"/>
    <w:rsid w:val="00A866AA"/>
    <w:rsid w:val="00A90F34"/>
    <w:rsid w:val="00A91C14"/>
    <w:rsid w:val="00A94E66"/>
    <w:rsid w:val="00AA2005"/>
    <w:rsid w:val="00AA3F35"/>
    <w:rsid w:val="00AA6CCD"/>
    <w:rsid w:val="00AB3BC5"/>
    <w:rsid w:val="00AB3F38"/>
    <w:rsid w:val="00AB76C8"/>
    <w:rsid w:val="00AC107F"/>
    <w:rsid w:val="00AC21A5"/>
    <w:rsid w:val="00AC62CF"/>
    <w:rsid w:val="00AD07E7"/>
    <w:rsid w:val="00AD28CB"/>
    <w:rsid w:val="00AD540E"/>
    <w:rsid w:val="00AE366E"/>
    <w:rsid w:val="00AE6946"/>
    <w:rsid w:val="00AE6A54"/>
    <w:rsid w:val="00AF52DE"/>
    <w:rsid w:val="00B00B0E"/>
    <w:rsid w:val="00B00E23"/>
    <w:rsid w:val="00B020AB"/>
    <w:rsid w:val="00B037E8"/>
    <w:rsid w:val="00B03CC7"/>
    <w:rsid w:val="00B03CC9"/>
    <w:rsid w:val="00B05C53"/>
    <w:rsid w:val="00B122F3"/>
    <w:rsid w:val="00B2311E"/>
    <w:rsid w:val="00B23FD6"/>
    <w:rsid w:val="00B25D4D"/>
    <w:rsid w:val="00B26CEE"/>
    <w:rsid w:val="00B270CA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464F6"/>
    <w:rsid w:val="00B53156"/>
    <w:rsid w:val="00B65801"/>
    <w:rsid w:val="00B671DC"/>
    <w:rsid w:val="00B71D0E"/>
    <w:rsid w:val="00B833F2"/>
    <w:rsid w:val="00B87A3D"/>
    <w:rsid w:val="00B90CAE"/>
    <w:rsid w:val="00B92B95"/>
    <w:rsid w:val="00BA2444"/>
    <w:rsid w:val="00BA532D"/>
    <w:rsid w:val="00BA6212"/>
    <w:rsid w:val="00BA6627"/>
    <w:rsid w:val="00BB0CD6"/>
    <w:rsid w:val="00BB1BF6"/>
    <w:rsid w:val="00BB38A7"/>
    <w:rsid w:val="00BB4196"/>
    <w:rsid w:val="00BB6BE2"/>
    <w:rsid w:val="00BD0C93"/>
    <w:rsid w:val="00BD5445"/>
    <w:rsid w:val="00BE038A"/>
    <w:rsid w:val="00BE3423"/>
    <w:rsid w:val="00BE52DF"/>
    <w:rsid w:val="00BE6544"/>
    <w:rsid w:val="00BF44F4"/>
    <w:rsid w:val="00BF4919"/>
    <w:rsid w:val="00BF4A50"/>
    <w:rsid w:val="00BF79D9"/>
    <w:rsid w:val="00C01F45"/>
    <w:rsid w:val="00C02565"/>
    <w:rsid w:val="00C02BED"/>
    <w:rsid w:val="00C05548"/>
    <w:rsid w:val="00C0754E"/>
    <w:rsid w:val="00C07B27"/>
    <w:rsid w:val="00C07DDD"/>
    <w:rsid w:val="00C20594"/>
    <w:rsid w:val="00C231BE"/>
    <w:rsid w:val="00C23F44"/>
    <w:rsid w:val="00C243CD"/>
    <w:rsid w:val="00C24770"/>
    <w:rsid w:val="00C33D57"/>
    <w:rsid w:val="00C3593E"/>
    <w:rsid w:val="00C3692A"/>
    <w:rsid w:val="00C410EF"/>
    <w:rsid w:val="00C47403"/>
    <w:rsid w:val="00C5300F"/>
    <w:rsid w:val="00C53E2D"/>
    <w:rsid w:val="00C55600"/>
    <w:rsid w:val="00C56550"/>
    <w:rsid w:val="00C572D7"/>
    <w:rsid w:val="00C61D88"/>
    <w:rsid w:val="00C728DB"/>
    <w:rsid w:val="00C728F6"/>
    <w:rsid w:val="00C82D63"/>
    <w:rsid w:val="00C85681"/>
    <w:rsid w:val="00C9066B"/>
    <w:rsid w:val="00C925E4"/>
    <w:rsid w:val="00C94EA4"/>
    <w:rsid w:val="00CA47B7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4F26"/>
    <w:rsid w:val="00CF5402"/>
    <w:rsid w:val="00D02160"/>
    <w:rsid w:val="00D0520A"/>
    <w:rsid w:val="00D05358"/>
    <w:rsid w:val="00D07B7C"/>
    <w:rsid w:val="00D13881"/>
    <w:rsid w:val="00D1518D"/>
    <w:rsid w:val="00D1714E"/>
    <w:rsid w:val="00D23FCF"/>
    <w:rsid w:val="00D24891"/>
    <w:rsid w:val="00D259D5"/>
    <w:rsid w:val="00D25E0F"/>
    <w:rsid w:val="00D26444"/>
    <w:rsid w:val="00D3076B"/>
    <w:rsid w:val="00D3615C"/>
    <w:rsid w:val="00D4191E"/>
    <w:rsid w:val="00D42C1E"/>
    <w:rsid w:val="00D5077F"/>
    <w:rsid w:val="00D51CD2"/>
    <w:rsid w:val="00D52F60"/>
    <w:rsid w:val="00D5621E"/>
    <w:rsid w:val="00D566BB"/>
    <w:rsid w:val="00D572E2"/>
    <w:rsid w:val="00D6154E"/>
    <w:rsid w:val="00D617C4"/>
    <w:rsid w:val="00D62E4A"/>
    <w:rsid w:val="00D646B2"/>
    <w:rsid w:val="00D64A05"/>
    <w:rsid w:val="00D81C29"/>
    <w:rsid w:val="00D82D6E"/>
    <w:rsid w:val="00D832A9"/>
    <w:rsid w:val="00D91878"/>
    <w:rsid w:val="00D920A3"/>
    <w:rsid w:val="00D94D0B"/>
    <w:rsid w:val="00D9743E"/>
    <w:rsid w:val="00D977C5"/>
    <w:rsid w:val="00DA03AA"/>
    <w:rsid w:val="00DA23F7"/>
    <w:rsid w:val="00DA7448"/>
    <w:rsid w:val="00DA7978"/>
    <w:rsid w:val="00DA7EDD"/>
    <w:rsid w:val="00DB215F"/>
    <w:rsid w:val="00DB71F1"/>
    <w:rsid w:val="00DC08C8"/>
    <w:rsid w:val="00DC09F0"/>
    <w:rsid w:val="00DD1F91"/>
    <w:rsid w:val="00DD463E"/>
    <w:rsid w:val="00DD704B"/>
    <w:rsid w:val="00DE0AB9"/>
    <w:rsid w:val="00DE2294"/>
    <w:rsid w:val="00DE40E4"/>
    <w:rsid w:val="00DE791F"/>
    <w:rsid w:val="00DF0084"/>
    <w:rsid w:val="00DF6035"/>
    <w:rsid w:val="00DF7B0B"/>
    <w:rsid w:val="00DF7E8D"/>
    <w:rsid w:val="00E0597F"/>
    <w:rsid w:val="00E06895"/>
    <w:rsid w:val="00E0713E"/>
    <w:rsid w:val="00E122B9"/>
    <w:rsid w:val="00E14FE7"/>
    <w:rsid w:val="00E15081"/>
    <w:rsid w:val="00E163D8"/>
    <w:rsid w:val="00E171B4"/>
    <w:rsid w:val="00E17FB4"/>
    <w:rsid w:val="00E23358"/>
    <w:rsid w:val="00E34D43"/>
    <w:rsid w:val="00E37236"/>
    <w:rsid w:val="00E37F09"/>
    <w:rsid w:val="00E41DD0"/>
    <w:rsid w:val="00E42158"/>
    <w:rsid w:val="00E4244A"/>
    <w:rsid w:val="00E455B8"/>
    <w:rsid w:val="00E50035"/>
    <w:rsid w:val="00E5247C"/>
    <w:rsid w:val="00E61183"/>
    <w:rsid w:val="00E674BE"/>
    <w:rsid w:val="00E72F8E"/>
    <w:rsid w:val="00E7360A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871"/>
    <w:rsid w:val="00EA39BB"/>
    <w:rsid w:val="00EA50F6"/>
    <w:rsid w:val="00EB0B8B"/>
    <w:rsid w:val="00EB2A39"/>
    <w:rsid w:val="00EC303F"/>
    <w:rsid w:val="00EC3183"/>
    <w:rsid w:val="00ED03F7"/>
    <w:rsid w:val="00ED1016"/>
    <w:rsid w:val="00ED35DB"/>
    <w:rsid w:val="00ED45CB"/>
    <w:rsid w:val="00ED5317"/>
    <w:rsid w:val="00ED65F7"/>
    <w:rsid w:val="00ED69F3"/>
    <w:rsid w:val="00EE2CF3"/>
    <w:rsid w:val="00EE605D"/>
    <w:rsid w:val="00EF30AB"/>
    <w:rsid w:val="00EF617D"/>
    <w:rsid w:val="00F0429C"/>
    <w:rsid w:val="00F04C4F"/>
    <w:rsid w:val="00F0527F"/>
    <w:rsid w:val="00F07F9B"/>
    <w:rsid w:val="00F1445C"/>
    <w:rsid w:val="00F164C7"/>
    <w:rsid w:val="00F2100B"/>
    <w:rsid w:val="00F21F17"/>
    <w:rsid w:val="00F24625"/>
    <w:rsid w:val="00F2677F"/>
    <w:rsid w:val="00F338C1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618DA"/>
    <w:rsid w:val="00F645F8"/>
    <w:rsid w:val="00F6600B"/>
    <w:rsid w:val="00F74C9B"/>
    <w:rsid w:val="00F800D7"/>
    <w:rsid w:val="00F8229C"/>
    <w:rsid w:val="00F832F1"/>
    <w:rsid w:val="00F955CA"/>
    <w:rsid w:val="00F95EBA"/>
    <w:rsid w:val="00F97F53"/>
    <w:rsid w:val="00FA166C"/>
    <w:rsid w:val="00FA6381"/>
    <w:rsid w:val="00FA6860"/>
    <w:rsid w:val="00FB1989"/>
    <w:rsid w:val="00FB40A3"/>
    <w:rsid w:val="00FB410D"/>
    <w:rsid w:val="00FB619F"/>
    <w:rsid w:val="00FB79E4"/>
    <w:rsid w:val="00FC095E"/>
    <w:rsid w:val="00FC2222"/>
    <w:rsid w:val="00FC357E"/>
    <w:rsid w:val="00FC4A7C"/>
    <w:rsid w:val="00FC58A6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E3CE7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417552-816B-4340-A172-B95D3B426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660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4420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73</cp:revision>
  <cp:lastPrinted>2023-03-29T11:32:00Z</cp:lastPrinted>
  <dcterms:created xsi:type="dcterms:W3CDTF">2023-03-27T11:04:00Z</dcterms:created>
  <dcterms:modified xsi:type="dcterms:W3CDTF">2025-05-21T07:53:00Z</dcterms:modified>
</cp:coreProperties>
</file>