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1982091" w14:textId="75336708" w:rsidR="0038228F" w:rsidRPr="0038228F" w:rsidRDefault="00FF04CD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proofErr w:type="spellStart"/>
      <w:r>
        <w:rPr>
          <w:rFonts w:ascii="Calibri" w:eastAsia="Calibri" w:hAnsi="Calibri"/>
          <w:sz w:val="24"/>
          <w:szCs w:val="24"/>
          <w:lang w:eastAsia="en-US"/>
        </w:rPr>
        <w:t>I</w:t>
      </w:r>
      <w:r w:rsidR="00946B16">
        <w:rPr>
          <w:rFonts w:ascii="Calibri" w:eastAsia="Calibri" w:hAnsi="Calibri"/>
          <w:sz w:val="24"/>
          <w:szCs w:val="24"/>
          <w:lang w:eastAsia="en-US"/>
        </w:rPr>
        <w:t>a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890A90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E1506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sottoscritt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96B16">
        <w:rPr>
          <w:rFonts w:ascii="Calibri" w:eastAsia="Calibri" w:hAnsi="Calibri"/>
          <w:sz w:val="24"/>
          <w:szCs w:val="24"/>
          <w:lang w:eastAsia="en-US"/>
        </w:rPr>
        <w:t xml:space="preserve">Contino Claudia 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nat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>
        <w:rPr>
          <w:rFonts w:ascii="Calibri" w:eastAsia="Calibri" w:hAnsi="Calibri"/>
          <w:sz w:val="24"/>
          <w:szCs w:val="24"/>
          <w:lang w:eastAsia="en-US"/>
        </w:rPr>
        <w:t xml:space="preserve"> a P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alermo il </w:t>
      </w:r>
      <w:r w:rsidR="00A96B16">
        <w:rPr>
          <w:rFonts w:ascii="Calibri" w:eastAsia="Calibri" w:hAnsi="Calibri"/>
          <w:sz w:val="24"/>
          <w:szCs w:val="24"/>
          <w:lang w:eastAsia="en-US"/>
        </w:rPr>
        <w:t>21</w:t>
      </w:r>
      <w:r w:rsidR="00946B16">
        <w:rPr>
          <w:rFonts w:ascii="Calibri" w:eastAsia="Calibri" w:hAnsi="Calibri"/>
          <w:sz w:val="24"/>
          <w:szCs w:val="24"/>
          <w:lang w:eastAsia="en-US"/>
        </w:rPr>
        <w:t>.1</w:t>
      </w:r>
      <w:r w:rsidR="00A96B16">
        <w:rPr>
          <w:rFonts w:ascii="Calibri" w:eastAsia="Calibri" w:hAnsi="Calibri"/>
          <w:sz w:val="24"/>
          <w:szCs w:val="24"/>
          <w:lang w:eastAsia="en-US"/>
        </w:rPr>
        <w:t>2</w:t>
      </w:r>
      <w:r w:rsidR="00946B16">
        <w:rPr>
          <w:rFonts w:ascii="Calibri" w:eastAsia="Calibri" w:hAnsi="Calibri"/>
          <w:sz w:val="24"/>
          <w:szCs w:val="24"/>
          <w:lang w:eastAsia="en-US"/>
        </w:rPr>
        <w:t>.19</w:t>
      </w:r>
      <w:r w:rsidR="00A96B16">
        <w:rPr>
          <w:rFonts w:ascii="Calibri" w:eastAsia="Calibri" w:hAnsi="Calibri"/>
          <w:sz w:val="24"/>
          <w:szCs w:val="24"/>
          <w:lang w:eastAsia="en-US"/>
        </w:rPr>
        <w:t>71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     </w:t>
      </w:r>
      <w:r w:rsidR="00C50C91" w:rsidRPr="00C50C91">
        <w:rPr>
          <w:rFonts w:ascii="Calibri" w:eastAsia="Calibri" w:hAnsi="Calibri"/>
          <w:sz w:val="24"/>
          <w:szCs w:val="24"/>
          <w:lang w:eastAsia="en-US"/>
        </w:rPr>
        <w:t>CNTCLD71T61G273A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          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 w:rsidR="00B578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94C0B">
        <w:rPr>
          <w:rFonts w:ascii="Calibri" w:eastAsia="Calibri" w:hAnsi="Calibri"/>
          <w:sz w:val="24"/>
          <w:szCs w:val="24"/>
          <w:lang w:eastAsia="en-US"/>
        </w:rPr>
        <w:t xml:space="preserve">all’incarico assunto con </w:t>
      </w:r>
      <w:proofErr w:type="spellStart"/>
      <w:r w:rsidR="00194C0B">
        <w:rPr>
          <w:rFonts w:ascii="Calibri" w:eastAsia="Calibri" w:hAnsi="Calibri"/>
          <w:sz w:val="24"/>
          <w:szCs w:val="24"/>
          <w:lang w:eastAsia="en-US"/>
        </w:rPr>
        <w:t>prot</w:t>
      </w:r>
      <w:proofErr w:type="spellEnd"/>
      <w:r w:rsidR="00194C0B">
        <w:rPr>
          <w:rFonts w:ascii="Calibri" w:eastAsia="Calibri" w:hAnsi="Calibri"/>
          <w:sz w:val="24"/>
          <w:szCs w:val="24"/>
          <w:lang w:eastAsia="en-US"/>
        </w:rPr>
        <w:t>. 748 del 20.01.2025</w:t>
      </w:r>
      <w:bookmarkStart w:id="0" w:name="_GoBack"/>
      <w:bookmarkEnd w:id="0"/>
      <w:r w:rsidR="00805C70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>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4C9AF927" w14:textId="37A7E619" w:rsidR="0038228F" w:rsidRPr="0038228F" w:rsidRDefault="00A5700D" w:rsidP="004B486F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30574" w14:textId="77777777" w:rsidR="00675929" w:rsidRDefault="00675929">
      <w:r>
        <w:separator/>
      </w:r>
    </w:p>
  </w:endnote>
  <w:endnote w:type="continuationSeparator" w:id="0">
    <w:p w14:paraId="7C995E44" w14:textId="77777777" w:rsidR="00675929" w:rsidRDefault="0067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94C0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FCFC39" w14:textId="77777777" w:rsidR="00675929" w:rsidRDefault="00675929">
      <w:r>
        <w:separator/>
      </w:r>
    </w:p>
  </w:footnote>
  <w:footnote w:type="continuationSeparator" w:id="0">
    <w:p w14:paraId="01B4ADCB" w14:textId="77777777" w:rsidR="00675929" w:rsidRDefault="00675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867C0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0762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3EF7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333E"/>
    <w:rsid w:val="00194C0B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4C1F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E61FC"/>
    <w:rsid w:val="002E7391"/>
    <w:rsid w:val="002F2BFC"/>
    <w:rsid w:val="002F49B3"/>
    <w:rsid w:val="002F66C4"/>
    <w:rsid w:val="00300F45"/>
    <w:rsid w:val="00304B62"/>
    <w:rsid w:val="0030701D"/>
    <w:rsid w:val="0032693F"/>
    <w:rsid w:val="00333790"/>
    <w:rsid w:val="00335FC4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4DC0"/>
    <w:rsid w:val="00446355"/>
    <w:rsid w:val="00447405"/>
    <w:rsid w:val="0044774A"/>
    <w:rsid w:val="00447DE1"/>
    <w:rsid w:val="004563DD"/>
    <w:rsid w:val="0045677A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2D7B"/>
    <w:rsid w:val="004A5D71"/>
    <w:rsid w:val="004A786E"/>
    <w:rsid w:val="004B0557"/>
    <w:rsid w:val="004B09C3"/>
    <w:rsid w:val="004B486F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102D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54E4"/>
    <w:rsid w:val="005965BD"/>
    <w:rsid w:val="00597E09"/>
    <w:rsid w:val="005A4B10"/>
    <w:rsid w:val="005A5AB6"/>
    <w:rsid w:val="005A7F30"/>
    <w:rsid w:val="005B5F0C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534"/>
    <w:rsid w:val="005E387E"/>
    <w:rsid w:val="005E53CE"/>
    <w:rsid w:val="005E721D"/>
    <w:rsid w:val="005F5051"/>
    <w:rsid w:val="005F72D5"/>
    <w:rsid w:val="006008A3"/>
    <w:rsid w:val="00601F99"/>
    <w:rsid w:val="0060222A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29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3C23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4A37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E73FB"/>
    <w:rsid w:val="007F02B5"/>
    <w:rsid w:val="007F17F0"/>
    <w:rsid w:val="007F24B6"/>
    <w:rsid w:val="007F5DF0"/>
    <w:rsid w:val="007F6022"/>
    <w:rsid w:val="007F6DF6"/>
    <w:rsid w:val="00801660"/>
    <w:rsid w:val="00801BA6"/>
    <w:rsid w:val="00805C70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0A90"/>
    <w:rsid w:val="00894D01"/>
    <w:rsid w:val="008964B2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1D89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6B16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298B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447E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96B1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578C4"/>
    <w:rsid w:val="00B64AA1"/>
    <w:rsid w:val="00B65801"/>
    <w:rsid w:val="00B671DC"/>
    <w:rsid w:val="00B71D0E"/>
    <w:rsid w:val="00B833F2"/>
    <w:rsid w:val="00B86689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BF729A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0C91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7A8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3FC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755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6C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81B"/>
    <w:rsid w:val="00E529BE"/>
    <w:rsid w:val="00E56B7F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B3850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E7918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4CD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18040-BC5D-4CB3-8895-3A8876B0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74</cp:revision>
  <cp:lastPrinted>2025-01-31T08:22:00Z</cp:lastPrinted>
  <dcterms:created xsi:type="dcterms:W3CDTF">2023-03-27T11:04:00Z</dcterms:created>
  <dcterms:modified xsi:type="dcterms:W3CDTF">2025-03-18T09:52:00Z</dcterms:modified>
</cp:coreProperties>
</file>