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579C93D1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9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</w:t>
      </w:r>
      <w:r w:rsidR="00C0256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Tutor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i  per la realizzazione di percorsi </w:t>
      </w:r>
      <w:r w:rsidR="00C23F44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formativi e laboratoriali co-curriculari  di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potenziamento delle competenze di base , per i moduli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formativi 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</w:t>
      </w:r>
      <w:r w:rsidR="00897E1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à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794BC951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Rif. avviso prot.</w:t>
      </w:r>
      <w:r w:rsidR="000B580A">
        <w:rPr>
          <w:rFonts w:ascii="Calibri" w:eastAsia="Calibri" w:hAnsi="Calibri" w:cs="Calibri"/>
          <w:i/>
          <w:iCs/>
          <w:sz w:val="22"/>
          <w:szCs w:val="22"/>
          <w:lang w:eastAsia="en-US"/>
        </w:rPr>
        <w:t>5985</w:t>
      </w:r>
      <w:r w:rsidR="0078707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</w:t>
      </w:r>
      <w:r w:rsidR="000B580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3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.0</w:t>
      </w:r>
      <w:r w:rsidR="00897E1B">
        <w:rPr>
          <w:rFonts w:ascii="Calibri" w:eastAsia="Calibri" w:hAnsi="Calibri" w:cs="Calibri"/>
          <w:i/>
          <w:iCs/>
          <w:sz w:val="22"/>
          <w:szCs w:val="22"/>
          <w:lang w:eastAsia="en-US"/>
        </w:rPr>
        <w:t>4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714C76C8" w:rsidR="0083475F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22F04E1D" w:rsidR="001C3FD0" w:rsidRDefault="00897E1B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68185CD9" w:rsidR="001C3FD0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077051">
        <w:tc>
          <w:tcPr>
            <w:tcW w:w="6237" w:type="dxa"/>
          </w:tcPr>
          <w:p w14:paraId="1CC3A9DD" w14:textId="64817A30" w:rsidR="001C3FD0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Inglese</w:t>
            </w:r>
          </w:p>
        </w:tc>
        <w:tc>
          <w:tcPr>
            <w:tcW w:w="772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C02565" w14:paraId="454DE865" w14:textId="77777777" w:rsidTr="00447405">
        <w:tc>
          <w:tcPr>
            <w:tcW w:w="2480" w:type="dxa"/>
          </w:tcPr>
          <w:p w14:paraId="7FD5E5AD" w14:textId="511CA9C5" w:rsidR="00C02565" w:rsidRDefault="00C02565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Dottorato di ricerca attinente alla selezione dell’intervento </w:t>
            </w:r>
          </w:p>
        </w:tc>
        <w:tc>
          <w:tcPr>
            <w:tcW w:w="2480" w:type="dxa"/>
          </w:tcPr>
          <w:p w14:paraId="36C8EE73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  <w:p w14:paraId="4BD92757" w14:textId="0138EC28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 </w:t>
            </w:r>
          </w:p>
        </w:tc>
        <w:tc>
          <w:tcPr>
            <w:tcW w:w="1244" w:type="dxa"/>
          </w:tcPr>
          <w:p w14:paraId="64C71A6E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2565" w14:paraId="17440E1E" w14:textId="77777777" w:rsidTr="00447405">
        <w:tc>
          <w:tcPr>
            <w:tcW w:w="2480" w:type="dxa"/>
          </w:tcPr>
          <w:p w14:paraId="17A6E94D" w14:textId="168A6FE6" w:rsidR="00C02565" w:rsidRDefault="00C0256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di II livello o scuola biennale di specializzazione post Laurea attinente alla selezione dell’intervento </w:t>
            </w:r>
          </w:p>
        </w:tc>
        <w:tc>
          <w:tcPr>
            <w:tcW w:w="2480" w:type="dxa"/>
          </w:tcPr>
          <w:p w14:paraId="324DF50E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per titolo </w:t>
            </w:r>
          </w:p>
          <w:p w14:paraId="7DD79154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1EF466A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36D36EF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950FDF2" w14:textId="326AFF63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4 punti</w:t>
            </w:r>
          </w:p>
        </w:tc>
        <w:tc>
          <w:tcPr>
            <w:tcW w:w="1244" w:type="dxa"/>
          </w:tcPr>
          <w:p w14:paraId="332B17FD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2565" w14:paraId="7476CA27" w14:textId="77777777" w:rsidTr="00447405">
        <w:tc>
          <w:tcPr>
            <w:tcW w:w="2480" w:type="dxa"/>
          </w:tcPr>
          <w:p w14:paraId="490BE517" w14:textId="1CE03ED5" w:rsidR="00C02565" w:rsidRDefault="00C0256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 di I Livello o corso di perfezionamento post laurea attinente alla selezione dell’intervento </w:t>
            </w:r>
          </w:p>
        </w:tc>
        <w:tc>
          <w:tcPr>
            <w:tcW w:w="2480" w:type="dxa"/>
          </w:tcPr>
          <w:p w14:paraId="193FCE1C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titolo </w:t>
            </w:r>
          </w:p>
          <w:p w14:paraId="1178AC5C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D7909D4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77B0401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8607028" w14:textId="39BE5ACB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56BB8F56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3FD2B50E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5D6AD81" w:rsidR="001E23E9" w:rsidRDefault="00657FF4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TUTOR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0517D2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0,50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07B73D33" w:rsidR="00657FF4" w:rsidRDefault="00657FF4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59452082" w:rsidR="00A344B8" w:rsidRDefault="006A163C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20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Ai sensi degli artt. 46 e 47 del D.P.R. n. 445/2000, consapevole che le dichiarazioni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>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60506" w14:textId="77777777" w:rsidR="004931F3" w:rsidRDefault="004931F3">
      <w:r>
        <w:separator/>
      </w:r>
    </w:p>
  </w:endnote>
  <w:endnote w:type="continuationSeparator" w:id="0">
    <w:p w14:paraId="486D5980" w14:textId="77777777" w:rsidR="004931F3" w:rsidRDefault="0049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580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446BE" w14:textId="77777777" w:rsidR="004931F3" w:rsidRDefault="004931F3">
      <w:r>
        <w:separator/>
      </w:r>
    </w:p>
  </w:footnote>
  <w:footnote w:type="continuationSeparator" w:id="0">
    <w:p w14:paraId="13BF82A5" w14:textId="77777777" w:rsidR="004931F3" w:rsidRDefault="00493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580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6354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37E1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C6348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1E90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31F3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87071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758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97E1B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565"/>
    <w:rsid w:val="00C02BED"/>
    <w:rsid w:val="00C05548"/>
    <w:rsid w:val="00C0754E"/>
    <w:rsid w:val="00C07B27"/>
    <w:rsid w:val="00C07DDD"/>
    <w:rsid w:val="00C20594"/>
    <w:rsid w:val="00C231BE"/>
    <w:rsid w:val="00C23F44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B3DD4-34AE-48C3-835D-06606B56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69</cp:revision>
  <cp:lastPrinted>2023-03-29T11:32:00Z</cp:lastPrinted>
  <dcterms:created xsi:type="dcterms:W3CDTF">2023-03-27T11:04:00Z</dcterms:created>
  <dcterms:modified xsi:type="dcterms:W3CDTF">2025-04-03T13:12:00Z</dcterms:modified>
</cp:coreProperties>
</file>