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669C" w14:textId="1D9EAEA1" w:rsidR="00A6127E" w:rsidRPr="00DA7448" w:rsidRDefault="009F0D06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rFonts w:ascii="Calibri" w:eastAsia="Calibri" w:hAnsi="Calibri" w:cs="Calibri"/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E5056F" wp14:editId="4F957D9E">
            <wp:simplePos x="0" y="0"/>
            <wp:positionH relativeFrom="column">
              <wp:posOffset>83820</wp:posOffset>
            </wp:positionH>
            <wp:positionV relativeFrom="paragraph">
              <wp:posOffset>83820</wp:posOffset>
            </wp:positionV>
            <wp:extent cx="5810250" cy="723900"/>
            <wp:effectExtent l="0" t="0" r="0" b="0"/>
            <wp:wrapNone/>
            <wp:docPr id="3" name="Immagine 3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F91"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DD1F91">
        <w:rPr>
          <w:sz w:val="16"/>
          <w:szCs w:val="16"/>
        </w:rPr>
        <w:t xml:space="preserve">     </w:t>
      </w:r>
    </w:p>
    <w:p w14:paraId="283CB8C1" w14:textId="25E91204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045A88" w14:textId="7E299DFB" w:rsidR="00691032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8F12F77" w14:textId="199325B6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7B6DBC5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D19F1D9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EFD2F9A" w14:textId="77777777" w:rsidR="009E3DF2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</w:t>
      </w:r>
      <w:r w:rsidR="009E3DF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</w:t>
      </w:r>
    </w:p>
    <w:p w14:paraId="054B109C" w14:textId="5281D6D0" w:rsidR="007F02B5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                           Al</w:t>
      </w:r>
      <w:r w:rsidR="00834C1B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la</w:t>
      </w: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Dirigente Scolastic</w:t>
      </w:r>
      <w:r w:rsidR="00834C1B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a</w:t>
      </w: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</w:p>
    <w:p w14:paraId="6E3C2603" w14:textId="718EB471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del Liceo </w:t>
      </w:r>
    </w:p>
    <w:p w14:paraId="38A8E1CB" w14:textId="77777777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1F122EEE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0F71FE1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03261140" w14:textId="42333AEE" w:rsidR="00077051" w:rsidRPr="00B93989" w:rsidRDefault="00701114" w:rsidP="0007705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Oggetto:</w:t>
      </w:r>
      <w:r w:rsidR="00077051" w:rsidRP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Candidatura  per la selezione   interno  di N. </w:t>
      </w:r>
      <w:r w:rsidR="0078707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9</w:t>
      </w:r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Esperti  per la realizzazione di percorsi </w:t>
      </w:r>
      <w:r w:rsidR="00C23F44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formativi e laboratoriali co-curriculari  di </w:t>
      </w:r>
      <w:r w:rsidR="0078707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potenziamento delle competenze di base , per i moduli </w:t>
      </w:r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formativi   previsti  all’interno  del progetto  Riduzione dei divari negli apprendimenti e contrasto alla dispersione scolastica (DM19/2024)</w:t>
      </w:r>
      <w:r w:rsidR="00077051" w:rsidRPr="00B93989">
        <w:rPr>
          <w:rFonts w:ascii="Calibri" w:eastAsia="Calibri" w:hAnsi="Calibri" w:cs="Calibri"/>
          <w:i/>
          <w:iCs/>
          <w:sz w:val="22"/>
          <w:szCs w:val="22"/>
          <w:lang w:eastAsia="en-US"/>
        </w:rPr>
        <w:t>. “</w:t>
      </w:r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Piano Nazionale</w:t>
      </w:r>
      <w:r w:rsidR="0007705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d</w:t>
      </w:r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i Ripresa </w:t>
      </w:r>
      <w:r w:rsidR="0007705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e</w:t>
      </w:r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Resilienza - Missione 4: Istruzione </w:t>
      </w:r>
      <w:r w:rsidR="0007705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e </w:t>
      </w:r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Ricerca - Componente 1 Potenziamento dell’offerta dei servizi di istruzione: dagli asili nido alle Universit</w:t>
      </w:r>
      <w:r w:rsidR="00897E1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à</w:t>
      </w:r>
      <w:r w:rsidR="0007705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Investimento 1.4:Intervento straordinario finalizzato alla riduzione dei divari territoriali nelle scuole secondarie  di primo e di secondo grado e alla lotta alla dispersione scolastica. </w:t>
      </w:r>
    </w:p>
    <w:p w14:paraId="66706E82" w14:textId="77777777" w:rsidR="00077051" w:rsidRDefault="00077051" w:rsidP="0007705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CUP:C74D21000570006 Cod. </w:t>
      </w:r>
      <w:proofErr w:type="spellStart"/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prog</w:t>
      </w:r>
      <w:proofErr w:type="spellEnd"/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. M4C1I1.4-2024-1322-P49626</w:t>
      </w:r>
    </w:p>
    <w:p w14:paraId="5472BE1D" w14:textId="698BD187" w:rsidR="00077051" w:rsidRPr="00077051" w:rsidRDefault="00077051" w:rsidP="0032693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i/>
          <w:iCs/>
          <w:sz w:val="22"/>
          <w:szCs w:val="22"/>
          <w:lang w:eastAsia="en-US"/>
        </w:rPr>
      </w:pPr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Rif. avviso </w:t>
      </w:r>
      <w:proofErr w:type="spellStart"/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>prot</w:t>
      </w:r>
      <w:proofErr w:type="spellEnd"/>
      <w:r w:rsidR="002E4EF6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5986</w:t>
      </w:r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 del</w:t>
      </w:r>
      <w:r w:rsidR="002E4EF6">
        <w:rPr>
          <w:rFonts w:ascii="Calibri" w:eastAsia="Calibri" w:hAnsi="Calibri" w:cs="Calibri"/>
          <w:i/>
          <w:iCs/>
          <w:sz w:val="22"/>
          <w:szCs w:val="22"/>
          <w:lang w:eastAsia="en-US"/>
        </w:rPr>
        <w:t>3</w:t>
      </w:r>
      <w:bookmarkStart w:id="0" w:name="_GoBack"/>
      <w:bookmarkEnd w:id="0"/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.0</w:t>
      </w:r>
      <w:r w:rsidR="00897E1B">
        <w:rPr>
          <w:rFonts w:ascii="Calibri" w:eastAsia="Calibri" w:hAnsi="Calibri" w:cs="Calibri"/>
          <w:i/>
          <w:iCs/>
          <w:sz w:val="22"/>
          <w:szCs w:val="22"/>
          <w:lang w:eastAsia="en-US"/>
        </w:rPr>
        <w:t>4</w:t>
      </w:r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>.2025</w:t>
      </w:r>
      <w:r w:rsidR="00701114"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</w:t>
      </w:r>
    </w:p>
    <w:p w14:paraId="72D2E21D" w14:textId="0EC14C4C" w:rsidR="00786A42" w:rsidRPr="0032693F" w:rsidRDefault="00786A42" w:rsidP="0007705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</w:p>
    <w:p w14:paraId="7E5C011C" w14:textId="77777777" w:rsidR="00333790" w:rsidRDefault="00333790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/>
          <w:b/>
          <w:bCs/>
          <w:sz w:val="22"/>
          <w:szCs w:val="22"/>
        </w:rPr>
      </w:pPr>
    </w:p>
    <w:p w14:paraId="69106B6A" w14:textId="77777777" w:rsidR="00ED69F3" w:rsidRPr="008D606A" w:rsidRDefault="00ED69F3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14:paraId="4E3F2170" w14:textId="5D241A79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  <w:r w:rsidRPr="00BB4196">
        <w:rPr>
          <w:rFonts w:asciiTheme="minorHAnsi" w:hAnsiTheme="minorHAnsi" w:cstheme="minorHAnsi"/>
        </w:rPr>
        <w:t xml:space="preserve">Il/la </w:t>
      </w:r>
      <w:r w:rsidRPr="00BB4196">
        <w:rPr>
          <w:rFonts w:asciiTheme="minorHAnsi" w:hAnsiTheme="minorHAnsi" w:cstheme="minorHAnsi"/>
          <w:spacing w:val="29"/>
        </w:rPr>
        <w:t xml:space="preserve"> </w:t>
      </w:r>
      <w:proofErr w:type="spellStart"/>
      <w:r w:rsidRPr="00BB4196">
        <w:rPr>
          <w:rFonts w:asciiTheme="minorHAnsi" w:hAnsiTheme="minorHAnsi" w:cstheme="minorHAnsi"/>
        </w:rPr>
        <w:t>sottoscritt</w:t>
      </w:r>
      <w:proofErr w:type="spellEnd"/>
      <w:r w:rsidRPr="00BB4196">
        <w:rPr>
          <w:rFonts w:asciiTheme="minorHAnsi" w:hAnsiTheme="minorHAnsi" w:cstheme="minorHAnsi"/>
        </w:rPr>
        <w:t xml:space="preserve"> </w:t>
      </w:r>
      <w:r w:rsidR="00BB4196">
        <w:rPr>
          <w:rFonts w:asciiTheme="minorHAnsi" w:hAnsiTheme="minorHAnsi" w:cstheme="minorHAnsi"/>
        </w:rPr>
        <w:t xml:space="preserve">_ </w:t>
      </w:r>
      <w:r w:rsidRPr="00BB4196">
        <w:rPr>
          <w:rFonts w:asciiTheme="minorHAnsi" w:hAnsiTheme="minorHAnsi" w:cstheme="minorHAnsi"/>
        </w:rPr>
        <w:t xml:space="preserve">  </w:t>
      </w:r>
      <w:r w:rsidR="00BB4196">
        <w:rPr>
          <w:rFonts w:asciiTheme="minorHAnsi" w:hAnsiTheme="minorHAnsi" w:cstheme="minorHAnsi"/>
        </w:rPr>
        <w:t>Cognome__________________________ Nome_______________</w:t>
      </w:r>
    </w:p>
    <w:p w14:paraId="04C7D0C1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02C4E409" w14:textId="7C3A3E5A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C.F.______________________________ _</w:t>
      </w:r>
      <w:proofErr w:type="spellStart"/>
      <w:r>
        <w:rPr>
          <w:rFonts w:asciiTheme="minorHAnsi" w:hAnsiTheme="minorHAnsi" w:cstheme="minorHAnsi"/>
          <w:i/>
        </w:rPr>
        <w:t>Nat</w:t>
      </w:r>
      <w:proofErr w:type="spellEnd"/>
      <w:r>
        <w:rPr>
          <w:rFonts w:asciiTheme="minorHAnsi" w:hAnsiTheme="minorHAnsi" w:cstheme="minorHAnsi"/>
          <w:i/>
        </w:rPr>
        <w:t>_ a______________________________</w:t>
      </w:r>
    </w:p>
    <w:p w14:paraId="2BF959EA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17FB2746" w14:textId="1EC08BDB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Il ___________________e-mail____________________________________________</w:t>
      </w:r>
    </w:p>
    <w:p w14:paraId="35DACCC0" w14:textId="77777777" w:rsidR="00ED69F3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sz w:val="16"/>
          <w:szCs w:val="16"/>
          <w:u w:val="single"/>
        </w:rPr>
      </w:pPr>
    </w:p>
    <w:p w14:paraId="08B415B2" w14:textId="4B2A24C5" w:rsidR="00ED69F3" w:rsidRDefault="00ED69F3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</w:t>
      </w:r>
      <w:r w:rsidR="00BB4196"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</w:t>
      </w:r>
    </w:p>
    <w:p w14:paraId="0EFB0177" w14:textId="6E2C7251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</w:t>
      </w:r>
    </w:p>
    <w:p w14:paraId="2AD186D0" w14:textId="3A2A85B0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                      CHIEDE  </w:t>
      </w:r>
    </w:p>
    <w:p w14:paraId="276B74A8" w14:textId="77777777" w:rsidR="00873683" w:rsidRPr="008D606A" w:rsidRDefault="0087368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6587C976" w14:textId="2898C5D2" w:rsidR="0083475F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Di partecipare alla selezione di cui all’oggetto </w:t>
      </w:r>
      <w:r w:rsidR="0083475F">
        <w:rPr>
          <w:rFonts w:asciiTheme="minorHAnsi" w:hAnsiTheme="minorHAnsi" w:cstheme="minorHAnsi"/>
          <w:w w:val="105"/>
          <w:sz w:val="24"/>
          <w:szCs w:val="24"/>
        </w:rPr>
        <w:t xml:space="preserve"> per il modulo relativo a</w:t>
      </w:r>
      <w:r w:rsidR="00077051">
        <w:rPr>
          <w:rFonts w:asciiTheme="minorHAnsi" w:hAnsiTheme="minorHAnsi" w:cstheme="minorHAnsi"/>
          <w:w w:val="105"/>
          <w:sz w:val="24"/>
          <w:szCs w:val="24"/>
        </w:rPr>
        <w:t xml:space="preserve">l percorso </w:t>
      </w:r>
      <w:r w:rsidR="0083475F">
        <w:rPr>
          <w:rFonts w:asciiTheme="minorHAnsi" w:hAnsiTheme="minorHAnsi" w:cstheme="minorHAnsi"/>
          <w:w w:val="105"/>
          <w:sz w:val="24"/>
          <w:szCs w:val="24"/>
        </w:rPr>
        <w:t xml:space="preserve"> :</w:t>
      </w:r>
    </w:p>
    <w:p w14:paraId="6BE87518" w14:textId="77777777" w:rsidR="0083475F" w:rsidRDefault="0083475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4FE10B62" w14:textId="77777777" w:rsidR="0083475F" w:rsidRDefault="0083475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6237"/>
        <w:gridCol w:w="772"/>
      </w:tblGrid>
      <w:tr w:rsidR="0083475F" w14:paraId="7A357A74" w14:textId="77777777" w:rsidTr="00077051">
        <w:tc>
          <w:tcPr>
            <w:tcW w:w="6237" w:type="dxa"/>
          </w:tcPr>
          <w:p w14:paraId="7A699AA2" w14:textId="543A7BF1" w:rsidR="0083475F" w:rsidRDefault="003A5CB7" w:rsidP="00077051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 xml:space="preserve">    </w:t>
            </w:r>
            <w:r w:rsidR="00077051">
              <w:rPr>
                <w:rFonts w:asciiTheme="minorHAnsi" w:hAnsiTheme="minorHAnsi" w:cstheme="minorHAnsi"/>
                <w:w w:val="105"/>
                <w:sz w:val="24"/>
                <w:szCs w:val="24"/>
              </w:rPr>
              <w:t>PERCORSO DA ATTIVARE</w:t>
            </w:r>
          </w:p>
        </w:tc>
        <w:tc>
          <w:tcPr>
            <w:tcW w:w="772" w:type="dxa"/>
          </w:tcPr>
          <w:p w14:paraId="405E3C20" w14:textId="77777777" w:rsidR="0083475F" w:rsidRDefault="0083475F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83475F" w14:paraId="1EBDC313" w14:textId="77777777" w:rsidTr="00077051">
        <w:tc>
          <w:tcPr>
            <w:tcW w:w="6237" w:type="dxa"/>
          </w:tcPr>
          <w:p w14:paraId="70A7A461" w14:textId="714C76C8" w:rsidR="0083475F" w:rsidRDefault="00897E1B" w:rsidP="001C3FD0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jc w:val="both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Scienze</w:t>
            </w:r>
          </w:p>
        </w:tc>
        <w:tc>
          <w:tcPr>
            <w:tcW w:w="772" w:type="dxa"/>
          </w:tcPr>
          <w:p w14:paraId="6A5A2156" w14:textId="77777777" w:rsidR="0083475F" w:rsidRDefault="0083475F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1C3FD0" w14:paraId="099E9BC6" w14:textId="77777777" w:rsidTr="00077051">
        <w:tc>
          <w:tcPr>
            <w:tcW w:w="6237" w:type="dxa"/>
          </w:tcPr>
          <w:p w14:paraId="47D2FBD4" w14:textId="22F04E1D" w:rsidR="001C3FD0" w:rsidRDefault="00897E1B" w:rsidP="00E17FB4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jc w:val="both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Matematica</w:t>
            </w:r>
          </w:p>
        </w:tc>
        <w:tc>
          <w:tcPr>
            <w:tcW w:w="772" w:type="dxa"/>
          </w:tcPr>
          <w:p w14:paraId="0413E0AA" w14:textId="77777777" w:rsidR="001C3FD0" w:rsidRDefault="001C3FD0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1C3FD0" w14:paraId="4D237967" w14:textId="77777777" w:rsidTr="00077051">
        <w:tc>
          <w:tcPr>
            <w:tcW w:w="6237" w:type="dxa"/>
          </w:tcPr>
          <w:p w14:paraId="1CE5A51C" w14:textId="68185CD9" w:rsidR="001C3FD0" w:rsidRDefault="00897E1B" w:rsidP="001C3FD0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Latino/Greco</w:t>
            </w:r>
          </w:p>
        </w:tc>
        <w:tc>
          <w:tcPr>
            <w:tcW w:w="772" w:type="dxa"/>
          </w:tcPr>
          <w:p w14:paraId="30FBF645" w14:textId="77777777" w:rsidR="001C3FD0" w:rsidRDefault="001C3FD0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1C3FD0" w14:paraId="6A982D39" w14:textId="77777777" w:rsidTr="00077051">
        <w:tc>
          <w:tcPr>
            <w:tcW w:w="6237" w:type="dxa"/>
          </w:tcPr>
          <w:p w14:paraId="1CC3A9DD" w14:textId="64817A30" w:rsidR="001C3FD0" w:rsidRDefault="00897E1B" w:rsidP="001C3FD0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jc w:val="both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Inglese</w:t>
            </w:r>
          </w:p>
        </w:tc>
        <w:tc>
          <w:tcPr>
            <w:tcW w:w="772" w:type="dxa"/>
          </w:tcPr>
          <w:p w14:paraId="19584693" w14:textId="77777777" w:rsidR="001C3FD0" w:rsidRDefault="001C3FD0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</w:tbl>
    <w:p w14:paraId="7AD9CB3D" w14:textId="77777777" w:rsidR="0083475F" w:rsidRDefault="0083475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60670BB3" w14:textId="150FF990" w:rsidR="00873683" w:rsidRPr="008D606A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a tal fine </w:t>
      </w:r>
      <w:r w:rsidR="00873683" w:rsidRPr="008D606A">
        <w:rPr>
          <w:rFonts w:asciiTheme="minorHAnsi" w:hAnsiTheme="minorHAnsi" w:cstheme="minorHAnsi"/>
          <w:w w:val="105"/>
          <w:sz w:val="24"/>
          <w:szCs w:val="24"/>
        </w:rPr>
        <w:t xml:space="preserve"> dichiara quanto segue :</w:t>
      </w:r>
    </w:p>
    <w:p w14:paraId="465403E0" w14:textId="77777777" w:rsidR="00447405" w:rsidRPr="008D606A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202572A2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80"/>
        <w:gridCol w:w="2480"/>
        <w:gridCol w:w="1244"/>
      </w:tblGrid>
      <w:tr w:rsidR="00F0527F" w14:paraId="7914C99C" w14:textId="77777777" w:rsidTr="00447405">
        <w:tc>
          <w:tcPr>
            <w:tcW w:w="4960" w:type="dxa"/>
            <w:gridSpan w:val="2"/>
          </w:tcPr>
          <w:p w14:paraId="589CBAF2" w14:textId="2F488431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                    Tabella di titoli e valutazione                </w:t>
            </w:r>
          </w:p>
        </w:tc>
        <w:tc>
          <w:tcPr>
            <w:tcW w:w="1244" w:type="dxa"/>
          </w:tcPr>
          <w:p w14:paraId="5611847E" w14:textId="4312DAB2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Punti       Dichiarati</w:t>
            </w:r>
          </w:p>
        </w:tc>
      </w:tr>
      <w:tr w:rsidR="00F0527F" w14:paraId="314A2FCF" w14:textId="77777777" w:rsidTr="00447405">
        <w:tc>
          <w:tcPr>
            <w:tcW w:w="2480" w:type="dxa"/>
          </w:tcPr>
          <w:p w14:paraId="1298A0C7" w14:textId="6C70D314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Laurea magistrale </w:t>
            </w:r>
            <w:r w:rsidR="00CA47B7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/o vecchio ordinamento</w:t>
            </w:r>
            <w:r w:rsidR="001F131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in </w:t>
            </w:r>
          </w:p>
          <w:p w14:paraId="741C0809" w14:textId="77777777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7F183DD" w14:textId="175CA2E8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_________________</w:t>
            </w:r>
          </w:p>
          <w:p w14:paraId="726D2452" w14:textId="77777777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D875ED5" w14:textId="7AFFF1F0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80" w:type="dxa"/>
          </w:tcPr>
          <w:p w14:paraId="3D4DE047" w14:textId="4113919C" w:rsidR="00447405" w:rsidRDefault="00ED45CB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 4</w:t>
            </w:r>
          </w:p>
        </w:tc>
        <w:tc>
          <w:tcPr>
            <w:tcW w:w="1244" w:type="dxa"/>
          </w:tcPr>
          <w:p w14:paraId="6FA1E7E5" w14:textId="21AB824F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</w:t>
            </w:r>
          </w:p>
        </w:tc>
      </w:tr>
      <w:tr w:rsidR="00F0527F" w14:paraId="2FD89F5D" w14:textId="77777777" w:rsidTr="00447405">
        <w:tc>
          <w:tcPr>
            <w:tcW w:w="2480" w:type="dxa"/>
          </w:tcPr>
          <w:p w14:paraId="0618D62B" w14:textId="4DF9F5A3" w:rsidR="00447405" w:rsidRDefault="00447405" w:rsidP="006A163C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Certificazioni informatiche possedute</w:t>
            </w:r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(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Lim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Eipass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-Google 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Suit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for 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Education,ICT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ecc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.)</w:t>
            </w:r>
          </w:p>
        </w:tc>
        <w:tc>
          <w:tcPr>
            <w:tcW w:w="2480" w:type="dxa"/>
          </w:tcPr>
          <w:p w14:paraId="01DCEB6B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CA31105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 - </w:t>
            </w:r>
          </w:p>
          <w:p w14:paraId="13401967" w14:textId="34D66C2B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Max. 2 Punti </w:t>
            </w:r>
          </w:p>
        </w:tc>
        <w:tc>
          <w:tcPr>
            <w:tcW w:w="1244" w:type="dxa"/>
          </w:tcPr>
          <w:p w14:paraId="389B1099" w14:textId="799A3C66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6B97C4C8" w14:textId="77777777" w:rsidTr="00447405">
        <w:tc>
          <w:tcPr>
            <w:tcW w:w="2480" w:type="dxa"/>
          </w:tcPr>
          <w:p w14:paraId="24668E33" w14:textId="40F3DBF0" w:rsidR="00447405" w:rsidRDefault="00F0527F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Corsi di formazione sulle metodologie didattiche</w:t>
            </w:r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447405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480" w:type="dxa"/>
          </w:tcPr>
          <w:p w14:paraId="0D6A0516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3751C634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572D8EFB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1007DCC" w14:textId="41A1EC06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 1  </w:t>
            </w:r>
          </w:p>
          <w:p w14:paraId="09D32813" w14:textId="01DD5380" w:rsidR="00447405" w:rsidRDefault="00447405" w:rsidP="001E23E9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1E23E9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</w:t>
            </w:r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</w:t>
            </w:r>
          </w:p>
        </w:tc>
        <w:tc>
          <w:tcPr>
            <w:tcW w:w="1244" w:type="dxa"/>
          </w:tcPr>
          <w:p w14:paraId="1C6F0ECE" w14:textId="2D0C1D93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4008BF54" w14:textId="77777777" w:rsidTr="00447405">
        <w:tc>
          <w:tcPr>
            <w:tcW w:w="2480" w:type="dxa"/>
          </w:tcPr>
          <w:p w14:paraId="159D3079" w14:textId="09A25227" w:rsidR="00447405" w:rsidRDefault="00F0527F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Partecipazione a corsi e/o seminari di formazione del MIUR relativi alla progettazione /gestione/realizzazione di progetti finanziati con il PNRR</w:t>
            </w:r>
          </w:p>
        </w:tc>
        <w:tc>
          <w:tcPr>
            <w:tcW w:w="2480" w:type="dxa"/>
          </w:tcPr>
          <w:p w14:paraId="4A2A0565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91DC8BC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16AAB45C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DD5DBA7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69329F07" w14:textId="62FE3A43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</w:t>
            </w:r>
          </w:p>
          <w:p w14:paraId="4A59523F" w14:textId="587CBB89" w:rsidR="001E23E9" w:rsidRDefault="001E23E9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Max.1 punt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o</w:t>
            </w:r>
          </w:p>
        </w:tc>
        <w:tc>
          <w:tcPr>
            <w:tcW w:w="1244" w:type="dxa"/>
          </w:tcPr>
          <w:p w14:paraId="5FB50EE1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2EBAEAF1" w14:textId="77777777" w:rsidTr="00447405">
        <w:tc>
          <w:tcPr>
            <w:tcW w:w="2480" w:type="dxa"/>
          </w:tcPr>
          <w:p w14:paraId="2FD8FF4A" w14:textId="327FD19D" w:rsidR="001E23E9" w:rsidRDefault="00657FF4" w:rsidP="00A866A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Incarico di </w:t>
            </w:r>
            <w:r w:rsidR="00A866AA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ESPERTO 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in progetti specifici come PON,POR o altri progetti a finanziamento europeo</w:t>
            </w:r>
          </w:p>
        </w:tc>
        <w:tc>
          <w:tcPr>
            <w:tcW w:w="2480" w:type="dxa"/>
          </w:tcPr>
          <w:p w14:paraId="15AB2F38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0D5F9DAA" w14:textId="10E3E5D5" w:rsidR="00657FF4" w:rsidRDefault="00657FF4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ad incarico </w:t>
            </w:r>
          </w:p>
          <w:p w14:paraId="32C6906D" w14:textId="780D73C5" w:rsidR="00657FF4" w:rsidRDefault="00657FF4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6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punti</w:t>
            </w:r>
          </w:p>
        </w:tc>
        <w:tc>
          <w:tcPr>
            <w:tcW w:w="1244" w:type="dxa"/>
          </w:tcPr>
          <w:p w14:paraId="069F7793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5F6A5363" w14:textId="77777777" w:rsidTr="00447405">
        <w:tc>
          <w:tcPr>
            <w:tcW w:w="2480" w:type="dxa"/>
          </w:tcPr>
          <w:p w14:paraId="07162DFA" w14:textId="7DEC88E7" w:rsidR="00F0527F" w:rsidRDefault="00F0527F" w:rsidP="00A866A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Incarico di </w:t>
            </w:r>
            <w:r w:rsidR="00A866AA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ESPERTO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in altri progetti (PTOF-PCTO ecc.)</w:t>
            </w:r>
          </w:p>
        </w:tc>
        <w:tc>
          <w:tcPr>
            <w:tcW w:w="2480" w:type="dxa"/>
          </w:tcPr>
          <w:p w14:paraId="3BDA139D" w14:textId="77777777" w:rsidR="00F0527F" w:rsidRDefault="00F0527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0,50 per anno scolastico </w:t>
            </w:r>
          </w:p>
          <w:p w14:paraId="78EE8790" w14:textId="119CFAC6" w:rsidR="00F0527F" w:rsidRDefault="00F0527F" w:rsidP="00ED45CB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ED45CB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3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punti</w:t>
            </w:r>
          </w:p>
        </w:tc>
        <w:tc>
          <w:tcPr>
            <w:tcW w:w="1244" w:type="dxa"/>
          </w:tcPr>
          <w:p w14:paraId="71D3A4E8" w14:textId="77777777" w:rsidR="00F0527F" w:rsidRDefault="00F0527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344B8" w14:paraId="1C96970C" w14:textId="77777777" w:rsidTr="00447405">
        <w:tc>
          <w:tcPr>
            <w:tcW w:w="2480" w:type="dxa"/>
          </w:tcPr>
          <w:p w14:paraId="2B708032" w14:textId="636F2275" w:rsidR="00A344B8" w:rsidRDefault="00A344B8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TOTALE PUNTEGGIO</w:t>
            </w:r>
          </w:p>
        </w:tc>
        <w:tc>
          <w:tcPr>
            <w:tcW w:w="2480" w:type="dxa"/>
          </w:tcPr>
          <w:p w14:paraId="15F2D0E3" w14:textId="14E2BC9D" w:rsidR="00A344B8" w:rsidRDefault="006A163C" w:rsidP="00ED45CB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</w:t>
            </w:r>
            <w:r w:rsidR="00ED45CB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18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244" w:type="dxa"/>
          </w:tcPr>
          <w:p w14:paraId="1F445C53" w14:textId="77777777" w:rsidR="00A344B8" w:rsidRDefault="00A344B8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57AB648D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653D5BCC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6C38B47B" w14:textId="1898421A" w:rsidR="00873683" w:rsidRPr="00BF170F" w:rsidRDefault="0087368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</w:t>
      </w:r>
    </w:p>
    <w:p w14:paraId="7FB10D6D" w14:textId="77777777" w:rsidR="00ED69F3" w:rsidRPr="00BF170F" w:rsidRDefault="00ED69F3" w:rsidP="00ED69F3">
      <w:pPr>
        <w:pStyle w:val="Corpotesto"/>
        <w:spacing w:before="6"/>
        <w:rPr>
          <w:rFonts w:asciiTheme="minorHAnsi" w:hAnsiTheme="minorHAnsi" w:cstheme="minorHAnsi"/>
          <w:sz w:val="16"/>
          <w:szCs w:val="16"/>
        </w:rPr>
      </w:pPr>
    </w:p>
    <w:p w14:paraId="465CFE8A" w14:textId="77777777" w:rsidR="00ED69F3" w:rsidRPr="008D606A" w:rsidRDefault="00ED69F3" w:rsidP="00ED69F3">
      <w:pPr>
        <w:pStyle w:val="Corpotesto"/>
        <w:ind w:left="107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8D60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sottoscritto</w:t>
      </w:r>
      <w:r w:rsidRPr="008D606A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allega</w:t>
      </w:r>
      <w:r w:rsidRPr="008D60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8D606A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presente:</w:t>
      </w:r>
    </w:p>
    <w:p w14:paraId="5B1B824C" w14:textId="1D26A4F1" w:rsidR="00ED69F3" w:rsidRPr="008D606A" w:rsidRDefault="00ED69F3" w:rsidP="00ED69F3">
      <w:pPr>
        <w:pStyle w:val="Paragrafoelenco"/>
        <w:widowControl w:val="0"/>
        <w:numPr>
          <w:ilvl w:val="1"/>
          <w:numId w:val="32"/>
        </w:numPr>
        <w:tabs>
          <w:tab w:val="left" w:pos="783"/>
          <w:tab w:val="left" w:pos="784"/>
        </w:tabs>
        <w:autoSpaceDE w:val="0"/>
        <w:autoSpaceDN w:val="0"/>
        <w:spacing w:before="9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curriculum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vitae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formato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Europeo</w:t>
      </w:r>
    </w:p>
    <w:p w14:paraId="63A9B022" w14:textId="77777777" w:rsidR="00ED69F3" w:rsidRPr="008D606A" w:rsidRDefault="00ED69F3" w:rsidP="00ED69F3">
      <w:pPr>
        <w:pStyle w:val="Paragrafoelenco"/>
        <w:widowControl w:val="0"/>
        <w:numPr>
          <w:ilvl w:val="1"/>
          <w:numId w:val="32"/>
        </w:numPr>
        <w:tabs>
          <w:tab w:val="left" w:pos="783"/>
          <w:tab w:val="left" w:pos="784"/>
        </w:tabs>
        <w:autoSpaceDE w:val="0"/>
        <w:autoSpaceDN w:val="0"/>
        <w:spacing w:before="6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Dichiarazione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insussistenza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motivi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di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incompatibilità</w:t>
      </w:r>
    </w:p>
    <w:p w14:paraId="7FD7009C" w14:textId="77777777" w:rsidR="00ED69F3" w:rsidRPr="008D606A" w:rsidRDefault="00ED69F3" w:rsidP="00ED69F3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24"/>
          <w:szCs w:val="24"/>
        </w:rPr>
      </w:pPr>
    </w:p>
    <w:p w14:paraId="763F4EF7" w14:textId="77777777" w:rsidR="00ED69F3" w:rsidRPr="00BF170F" w:rsidRDefault="00ED69F3" w:rsidP="00ED69F3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16"/>
          <w:szCs w:val="16"/>
        </w:rPr>
      </w:pPr>
    </w:p>
    <w:p w14:paraId="75C541F4" w14:textId="77777777" w:rsidR="00ED69F3" w:rsidRPr="008D606A" w:rsidRDefault="00ED69F3" w:rsidP="00ED69F3">
      <w:pPr>
        <w:pStyle w:val="Corpotesto"/>
        <w:spacing w:before="8" w:line="247" w:lineRule="auto"/>
        <w:ind w:left="107" w:right="1007"/>
        <w:jc w:val="both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>Ai sensi degli artt. 46 e 47 del D.P.R. n. 445/2000, consapevole che le dichiarazioni mendaci sono punite ai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sensi del codice penale e delle leggi speciali in materia, secondo le disposizioni richiamate all'art. 76 del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citato</w:t>
      </w:r>
      <w:r w:rsidRPr="008D60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D.P.R.</w:t>
      </w:r>
      <w:r w:rsidRPr="008D606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n.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445/2000,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sottoscritto</w:t>
      </w:r>
      <w:r w:rsidRPr="008D60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dichiara</w:t>
      </w:r>
      <w:r w:rsidRPr="008D606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di:</w:t>
      </w:r>
    </w:p>
    <w:p w14:paraId="738767FB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68"/>
          <w:tab w:val="left" w:pos="769"/>
        </w:tabs>
        <w:autoSpaceDE w:val="0"/>
        <w:autoSpaceDN w:val="0"/>
        <w:spacing w:before="10" w:line="247" w:lineRule="auto"/>
        <w:ind w:right="1006" w:hanging="663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w w:val="105"/>
        </w:rPr>
        <w:t>essere</w:t>
      </w:r>
      <w:r w:rsidRPr="008D606A">
        <w:rPr>
          <w:rFonts w:asciiTheme="minorHAnsi" w:hAnsiTheme="minorHAnsi" w:cstheme="minorHAnsi"/>
          <w:spacing w:val="4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possesso</w:t>
      </w:r>
      <w:r w:rsidRPr="008D606A">
        <w:rPr>
          <w:rFonts w:asciiTheme="minorHAnsi" w:hAnsiTheme="minorHAnsi" w:cstheme="minorHAnsi"/>
          <w:spacing w:val="4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requisiti</w:t>
      </w:r>
      <w:r w:rsidRPr="008D606A">
        <w:rPr>
          <w:rFonts w:asciiTheme="minorHAnsi" w:hAnsiTheme="minorHAnsi" w:cstheme="minorHAnsi"/>
          <w:spacing w:val="4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accesso,</w:t>
      </w:r>
      <w:r w:rsidRPr="008D606A">
        <w:rPr>
          <w:rFonts w:asciiTheme="minorHAnsi" w:hAnsiTheme="minorHAnsi" w:cstheme="minorHAnsi"/>
          <w:spacing w:val="4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richiesti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nell’avviso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pubblico</w:t>
      </w:r>
      <w:r w:rsidRPr="008D606A">
        <w:rPr>
          <w:rFonts w:asciiTheme="minorHAnsi" w:hAnsiTheme="minorHAnsi" w:cstheme="minorHAnsi"/>
          <w:spacing w:val="4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relativo</w:t>
      </w:r>
      <w:r w:rsidRPr="008D606A">
        <w:rPr>
          <w:rFonts w:asciiTheme="minorHAnsi" w:hAnsiTheme="minorHAnsi" w:cstheme="minorHAnsi"/>
          <w:spacing w:val="4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alla</w:t>
      </w:r>
      <w:r w:rsidRPr="008D606A">
        <w:rPr>
          <w:rFonts w:asciiTheme="minorHAnsi" w:hAnsiTheme="minorHAnsi" w:cstheme="minorHAnsi"/>
          <w:spacing w:val="47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presente</w:t>
      </w:r>
      <w:r w:rsidRPr="008D606A">
        <w:rPr>
          <w:rFonts w:asciiTheme="minorHAnsi" w:hAnsiTheme="minorHAnsi" w:cstheme="minorHAnsi"/>
          <w:spacing w:val="-4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procedura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selezione,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come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specificato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nell’allegato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curriculum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vitae;</w:t>
      </w:r>
    </w:p>
    <w:p w14:paraId="2CAD0098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68"/>
          <w:tab w:val="left" w:pos="769"/>
        </w:tabs>
        <w:autoSpaceDE w:val="0"/>
        <w:autoSpaceDN w:val="0"/>
        <w:spacing w:line="247" w:lineRule="auto"/>
        <w:ind w:right="1006" w:hanging="663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essere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possesso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delle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conoscenze/competenze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necessarie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per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documentare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la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propria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attività,</w:t>
      </w:r>
      <w:r w:rsidRPr="008D606A">
        <w:rPr>
          <w:rFonts w:asciiTheme="minorHAnsi" w:hAnsiTheme="minorHAnsi" w:cstheme="minorHAnsi"/>
          <w:spacing w:val="-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attraverso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l’uso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della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piattaforma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telematica</w:t>
      </w:r>
      <w:r w:rsidRPr="008D606A">
        <w:rPr>
          <w:rFonts w:asciiTheme="minorHAnsi" w:hAnsiTheme="minorHAnsi" w:cstheme="minorHAnsi"/>
          <w:spacing w:val="-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lastRenderedPageBreak/>
        <w:t>dei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Fondi</w:t>
      </w:r>
      <w:r w:rsidRPr="008D606A">
        <w:rPr>
          <w:rFonts w:asciiTheme="minorHAnsi" w:hAnsiTheme="minorHAnsi" w:cstheme="minorHAnsi"/>
          <w:spacing w:val="-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Strutturali;</w:t>
      </w:r>
    </w:p>
    <w:p w14:paraId="03FC9D2A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83"/>
          <w:tab w:val="left" w:pos="784"/>
        </w:tabs>
        <w:autoSpaceDE w:val="0"/>
        <w:autoSpaceDN w:val="0"/>
        <w:spacing w:before="2"/>
        <w:ind w:left="783" w:hanging="677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di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impegnarsi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svolgere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la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propria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attività,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secondo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le</w:t>
      </w:r>
      <w:r w:rsidRPr="008D606A">
        <w:rPr>
          <w:rFonts w:asciiTheme="minorHAnsi" w:hAnsiTheme="minorHAnsi" w:cstheme="minorHAnsi"/>
          <w:spacing w:val="-7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esigenze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1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piano.</w:t>
      </w:r>
    </w:p>
    <w:p w14:paraId="0D2614D9" w14:textId="77777777" w:rsidR="00ED69F3" w:rsidRPr="008D606A" w:rsidRDefault="00ED69F3" w:rsidP="00ED69F3">
      <w:pPr>
        <w:pStyle w:val="Corpotesto"/>
        <w:spacing w:before="4"/>
        <w:rPr>
          <w:rFonts w:asciiTheme="minorHAnsi" w:hAnsiTheme="minorHAnsi" w:cstheme="minorHAnsi"/>
          <w:sz w:val="24"/>
          <w:szCs w:val="24"/>
        </w:rPr>
      </w:pPr>
    </w:p>
    <w:p w14:paraId="08FA9257" w14:textId="77777777" w:rsidR="00ED69F3" w:rsidRPr="008D606A" w:rsidRDefault="00ED69F3" w:rsidP="00ED69F3">
      <w:pPr>
        <w:pStyle w:val="Corpotesto"/>
        <w:spacing w:line="249" w:lineRule="auto"/>
        <w:ind w:left="107" w:right="1006"/>
        <w:jc w:val="both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Esprime il proprio consenso affinché i dati forniti possano essere trattati nel rispetto del D. </w:t>
      </w:r>
      <w:proofErr w:type="spellStart"/>
      <w:r w:rsidRPr="008D606A">
        <w:rPr>
          <w:rFonts w:asciiTheme="minorHAnsi" w:hAnsiTheme="minorHAnsi" w:cstheme="minorHAnsi"/>
          <w:w w:val="105"/>
          <w:sz w:val="24"/>
          <w:szCs w:val="24"/>
        </w:rPr>
        <w:t>L.vo</w:t>
      </w:r>
      <w:proofErr w:type="spellEnd"/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 n 196/03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(Codice in materia di protezione dei dati personali), così come integrato e modificato dal D. </w:t>
      </w:r>
      <w:proofErr w:type="spellStart"/>
      <w:r w:rsidRPr="008D606A">
        <w:rPr>
          <w:rFonts w:asciiTheme="minorHAnsi" w:hAnsiTheme="minorHAnsi" w:cstheme="minorHAnsi"/>
          <w:w w:val="105"/>
          <w:sz w:val="24"/>
          <w:szCs w:val="24"/>
        </w:rPr>
        <w:t>lgs</w:t>
      </w:r>
      <w:proofErr w:type="spellEnd"/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 101/2018,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gli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adempimenti connessi</w:t>
      </w:r>
      <w:r w:rsidRPr="008D606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8D606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presente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procedura.</w:t>
      </w:r>
    </w:p>
    <w:p w14:paraId="0FCCCE5A" w14:textId="77777777" w:rsidR="00ED69F3" w:rsidRPr="008D606A" w:rsidRDefault="00ED69F3" w:rsidP="00ED69F3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6F642423" w14:textId="77777777" w:rsidR="00364BA2" w:rsidRDefault="00364BA2" w:rsidP="00364BA2">
      <w:pPr>
        <w:tabs>
          <w:tab w:val="left" w:pos="9900"/>
        </w:tabs>
        <w:ind w:right="161"/>
        <w:contextualSpacing/>
        <w:rPr>
          <w:rFonts w:asciiTheme="minorHAnsi" w:hAnsiTheme="minorHAnsi" w:cstheme="minorHAnsi"/>
          <w:sz w:val="28"/>
          <w:szCs w:val="28"/>
        </w:rPr>
      </w:pPr>
    </w:p>
    <w:p w14:paraId="4ECF2B21" w14:textId="7E5DB6AE" w:rsidR="00941BE2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Palermo </w:t>
      </w:r>
      <w:r w:rsidR="00941BE2" w:rsidRPr="00593073">
        <w:rPr>
          <w:rFonts w:asciiTheme="minorHAnsi" w:eastAsia="Calibri" w:hAnsiTheme="minorHAnsi" w:cstheme="minorHAnsi"/>
          <w:sz w:val="22"/>
          <w:szCs w:val="22"/>
          <w:lang w:eastAsia="en-US"/>
        </w:rPr>
        <w:t>_________________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FIRMA                    </w:t>
      </w:r>
    </w:p>
    <w:p w14:paraId="6C363635" w14:textId="77777777" w:rsidR="008D606A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6CA78FA" w14:textId="77777777" w:rsidR="008D606A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08FF40C" w14:textId="327FBDD1" w:rsidR="008D606A" w:rsidRPr="001479BF" w:rsidRDefault="008D606A" w:rsidP="001479BF">
      <w:pPr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                                         _______________________</w:t>
      </w:r>
    </w:p>
    <w:sectPr w:rsidR="008D606A" w:rsidRPr="001479BF" w:rsidSect="00DD704B">
      <w:footerReference w:type="even" r:id="rId11"/>
      <w:footerReference w:type="default" r:id="rId12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AE0EBB" w14:textId="77777777" w:rsidR="00D61667" w:rsidRDefault="00D61667">
      <w:r>
        <w:separator/>
      </w:r>
    </w:p>
  </w:endnote>
  <w:endnote w:type="continuationSeparator" w:id="0">
    <w:p w14:paraId="653C1D2D" w14:textId="77777777" w:rsidR="00D61667" w:rsidRDefault="00D61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E4EF6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6B8E9D" w14:textId="77777777" w:rsidR="00D61667" w:rsidRDefault="00D61667">
      <w:r>
        <w:separator/>
      </w:r>
    </w:p>
  </w:footnote>
  <w:footnote w:type="continuationSeparator" w:id="0">
    <w:p w14:paraId="624FFF2E" w14:textId="77777777" w:rsidR="00D61667" w:rsidRDefault="00D616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>
    <w:nsid w:val="02DC6B69"/>
    <w:multiLevelType w:val="hybridMultilevel"/>
    <w:tmpl w:val="62549EA8"/>
    <w:lvl w:ilvl="0" w:tplc="DB0E65F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18EA7B7B"/>
    <w:multiLevelType w:val="hybridMultilevel"/>
    <w:tmpl w:val="55DE7E6C"/>
    <w:lvl w:ilvl="0" w:tplc="C32CE46A">
      <w:start w:val="1"/>
      <w:numFmt w:val="upperLetter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4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817B00"/>
    <w:multiLevelType w:val="hybridMultilevel"/>
    <w:tmpl w:val="DA2A33A4"/>
    <w:lvl w:ilvl="0" w:tplc="F5A2D9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24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524C7CBB"/>
    <w:multiLevelType w:val="hybridMultilevel"/>
    <w:tmpl w:val="925AEA6C"/>
    <w:lvl w:ilvl="0" w:tplc="5DB675D2">
      <w:start w:val="3"/>
      <w:numFmt w:val="upperLetter"/>
      <w:lvlText w:val="%1-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3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B1220D"/>
    <w:multiLevelType w:val="hybridMultilevel"/>
    <w:tmpl w:val="34F4FD2E"/>
    <w:lvl w:ilvl="0" w:tplc="45EA7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5"/>
  </w:num>
  <w:num w:numId="7">
    <w:abstractNumId w:val="11"/>
  </w:num>
  <w:num w:numId="8">
    <w:abstractNumId w:val="25"/>
  </w:num>
  <w:num w:numId="9">
    <w:abstractNumId w:val="14"/>
  </w:num>
  <w:num w:numId="10">
    <w:abstractNumId w:val="32"/>
  </w:num>
  <w:num w:numId="11">
    <w:abstractNumId w:val="22"/>
  </w:num>
  <w:num w:numId="12">
    <w:abstractNumId w:val="8"/>
  </w:num>
  <w:num w:numId="13">
    <w:abstractNumId w:val="9"/>
  </w:num>
  <w:num w:numId="14">
    <w:abstractNumId w:val="5"/>
  </w:num>
  <w:num w:numId="15">
    <w:abstractNumId w:val="19"/>
  </w:num>
  <w:num w:numId="16">
    <w:abstractNumId w:val="30"/>
  </w:num>
  <w:num w:numId="17">
    <w:abstractNumId w:val="10"/>
  </w:num>
  <w:num w:numId="18">
    <w:abstractNumId w:val="24"/>
  </w:num>
  <w:num w:numId="19">
    <w:abstractNumId w:val="3"/>
  </w:num>
  <w:num w:numId="20">
    <w:abstractNumId w:val="4"/>
  </w:num>
  <w:num w:numId="21">
    <w:abstractNumId w:val="16"/>
  </w:num>
  <w:num w:numId="22">
    <w:abstractNumId w:val="17"/>
  </w:num>
  <w:num w:numId="23">
    <w:abstractNumId w:val="20"/>
  </w:num>
  <w:num w:numId="24">
    <w:abstractNumId w:val="26"/>
  </w:num>
  <w:num w:numId="25">
    <w:abstractNumId w:val="12"/>
  </w:num>
  <w:num w:numId="26">
    <w:abstractNumId w:val="28"/>
  </w:num>
  <w:num w:numId="27">
    <w:abstractNumId w:val="6"/>
  </w:num>
  <w:num w:numId="28">
    <w:abstractNumId w:val="31"/>
  </w:num>
  <w:num w:numId="29">
    <w:abstractNumId w:val="27"/>
  </w:num>
  <w:num w:numId="30">
    <w:abstractNumId w:val="18"/>
  </w:num>
  <w:num w:numId="31">
    <w:abstractNumId w:val="29"/>
  </w:num>
  <w:num w:numId="32">
    <w:abstractNumId w:val="23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02828"/>
    <w:rsid w:val="000074DF"/>
    <w:rsid w:val="00010D73"/>
    <w:rsid w:val="0001314D"/>
    <w:rsid w:val="0001443F"/>
    <w:rsid w:val="00015D2C"/>
    <w:rsid w:val="00016658"/>
    <w:rsid w:val="000175A7"/>
    <w:rsid w:val="00021EB3"/>
    <w:rsid w:val="0003018C"/>
    <w:rsid w:val="000309DF"/>
    <w:rsid w:val="00031FEB"/>
    <w:rsid w:val="000371CE"/>
    <w:rsid w:val="00042B2D"/>
    <w:rsid w:val="000442B8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59DB"/>
    <w:rsid w:val="000670A5"/>
    <w:rsid w:val="0007048C"/>
    <w:rsid w:val="00072224"/>
    <w:rsid w:val="000736AB"/>
    <w:rsid w:val="00074CDD"/>
    <w:rsid w:val="00077051"/>
    <w:rsid w:val="0007706B"/>
    <w:rsid w:val="0008242F"/>
    <w:rsid w:val="00093B8A"/>
    <w:rsid w:val="000A19BA"/>
    <w:rsid w:val="000A2C09"/>
    <w:rsid w:val="000A74CB"/>
    <w:rsid w:val="000B12C5"/>
    <w:rsid w:val="000B480F"/>
    <w:rsid w:val="000B562A"/>
    <w:rsid w:val="000B6C44"/>
    <w:rsid w:val="000C0039"/>
    <w:rsid w:val="000C11ED"/>
    <w:rsid w:val="000C7368"/>
    <w:rsid w:val="000D1AFB"/>
    <w:rsid w:val="000D1FE0"/>
    <w:rsid w:val="000D5BE5"/>
    <w:rsid w:val="000E1E4D"/>
    <w:rsid w:val="000E246B"/>
    <w:rsid w:val="000E3D48"/>
    <w:rsid w:val="000E446C"/>
    <w:rsid w:val="000F0CA0"/>
    <w:rsid w:val="000F2156"/>
    <w:rsid w:val="000F28AD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479BF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1FA1"/>
    <w:rsid w:val="00182723"/>
    <w:rsid w:val="00185A49"/>
    <w:rsid w:val="00186225"/>
    <w:rsid w:val="00186354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1B09"/>
    <w:rsid w:val="001C3FD0"/>
    <w:rsid w:val="001C6B48"/>
    <w:rsid w:val="001C6C49"/>
    <w:rsid w:val="001D4B64"/>
    <w:rsid w:val="001D6B50"/>
    <w:rsid w:val="001E23E9"/>
    <w:rsid w:val="001E4529"/>
    <w:rsid w:val="001E52E4"/>
    <w:rsid w:val="001F131F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37E1"/>
    <w:rsid w:val="002247FE"/>
    <w:rsid w:val="00225146"/>
    <w:rsid w:val="00226CB3"/>
    <w:rsid w:val="0023285D"/>
    <w:rsid w:val="00240337"/>
    <w:rsid w:val="0024391D"/>
    <w:rsid w:val="002528FC"/>
    <w:rsid w:val="0025352F"/>
    <w:rsid w:val="002539BB"/>
    <w:rsid w:val="00255CE2"/>
    <w:rsid w:val="0025698C"/>
    <w:rsid w:val="00262BBE"/>
    <w:rsid w:val="0026467A"/>
    <w:rsid w:val="00265864"/>
    <w:rsid w:val="002708A6"/>
    <w:rsid w:val="002772BD"/>
    <w:rsid w:val="00282A21"/>
    <w:rsid w:val="002860BF"/>
    <w:rsid w:val="00286C40"/>
    <w:rsid w:val="0029126B"/>
    <w:rsid w:val="00291446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B6AAC"/>
    <w:rsid w:val="002C1C92"/>
    <w:rsid w:val="002C1E86"/>
    <w:rsid w:val="002D3EC6"/>
    <w:rsid w:val="002D472B"/>
    <w:rsid w:val="002D473A"/>
    <w:rsid w:val="002D786D"/>
    <w:rsid w:val="002E1891"/>
    <w:rsid w:val="002E1DEB"/>
    <w:rsid w:val="002E3A16"/>
    <w:rsid w:val="002E4EF6"/>
    <w:rsid w:val="002E5DB6"/>
    <w:rsid w:val="002F2BFC"/>
    <w:rsid w:val="002F49B3"/>
    <w:rsid w:val="002F66C4"/>
    <w:rsid w:val="00300F45"/>
    <w:rsid w:val="00304B62"/>
    <w:rsid w:val="0030701D"/>
    <w:rsid w:val="0032693F"/>
    <w:rsid w:val="00333790"/>
    <w:rsid w:val="00336F0F"/>
    <w:rsid w:val="003420BC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4BA2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1779"/>
    <w:rsid w:val="003A433E"/>
    <w:rsid w:val="003A5CB7"/>
    <w:rsid w:val="003A5D3A"/>
    <w:rsid w:val="003A73E3"/>
    <w:rsid w:val="003B79E2"/>
    <w:rsid w:val="003C0DE3"/>
    <w:rsid w:val="003C60F6"/>
    <w:rsid w:val="003C7A75"/>
    <w:rsid w:val="003D2C08"/>
    <w:rsid w:val="003D3053"/>
    <w:rsid w:val="003D4352"/>
    <w:rsid w:val="003D4E25"/>
    <w:rsid w:val="003E18F4"/>
    <w:rsid w:val="003E2DA4"/>
    <w:rsid w:val="003E2E35"/>
    <w:rsid w:val="003E5C47"/>
    <w:rsid w:val="003F1E90"/>
    <w:rsid w:val="003F2D21"/>
    <w:rsid w:val="003F5439"/>
    <w:rsid w:val="004076E9"/>
    <w:rsid w:val="00414813"/>
    <w:rsid w:val="00416DC1"/>
    <w:rsid w:val="00430C48"/>
    <w:rsid w:val="00433CB5"/>
    <w:rsid w:val="00435CFB"/>
    <w:rsid w:val="00436388"/>
    <w:rsid w:val="0044224C"/>
    <w:rsid w:val="00443639"/>
    <w:rsid w:val="00446355"/>
    <w:rsid w:val="00447405"/>
    <w:rsid w:val="0044774A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5D71"/>
    <w:rsid w:val="004A786E"/>
    <w:rsid w:val="004B08E4"/>
    <w:rsid w:val="004B09C3"/>
    <w:rsid w:val="004B5569"/>
    <w:rsid w:val="004B62EF"/>
    <w:rsid w:val="004C01A7"/>
    <w:rsid w:val="004C0637"/>
    <w:rsid w:val="004D18E3"/>
    <w:rsid w:val="004D1C0F"/>
    <w:rsid w:val="004D3180"/>
    <w:rsid w:val="004D539A"/>
    <w:rsid w:val="004E105E"/>
    <w:rsid w:val="004E60D8"/>
    <w:rsid w:val="004E6955"/>
    <w:rsid w:val="004E7719"/>
    <w:rsid w:val="004F569B"/>
    <w:rsid w:val="004F7A83"/>
    <w:rsid w:val="00503E82"/>
    <w:rsid w:val="00504B83"/>
    <w:rsid w:val="00505644"/>
    <w:rsid w:val="005057E0"/>
    <w:rsid w:val="005103AE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A7"/>
    <w:rsid w:val="005603E9"/>
    <w:rsid w:val="0056087A"/>
    <w:rsid w:val="00560F4E"/>
    <w:rsid w:val="00561EFF"/>
    <w:rsid w:val="00563C85"/>
    <w:rsid w:val="00565200"/>
    <w:rsid w:val="00565E49"/>
    <w:rsid w:val="00567DE5"/>
    <w:rsid w:val="00567E59"/>
    <w:rsid w:val="0057203B"/>
    <w:rsid w:val="00576F0F"/>
    <w:rsid w:val="00583A1F"/>
    <w:rsid w:val="00585647"/>
    <w:rsid w:val="00585A3D"/>
    <w:rsid w:val="00585C3D"/>
    <w:rsid w:val="00591CC1"/>
    <w:rsid w:val="00597E09"/>
    <w:rsid w:val="005A4B10"/>
    <w:rsid w:val="005A5AB6"/>
    <w:rsid w:val="005A7F30"/>
    <w:rsid w:val="005B65B5"/>
    <w:rsid w:val="005C21B8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10CF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57FF4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96755"/>
    <w:rsid w:val="006A149B"/>
    <w:rsid w:val="006A163C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228C"/>
    <w:rsid w:val="006D415B"/>
    <w:rsid w:val="006D4AC3"/>
    <w:rsid w:val="006E0673"/>
    <w:rsid w:val="006E33D9"/>
    <w:rsid w:val="006E4E92"/>
    <w:rsid w:val="006F05B1"/>
    <w:rsid w:val="00701114"/>
    <w:rsid w:val="007018B7"/>
    <w:rsid w:val="00705188"/>
    <w:rsid w:val="00706853"/>
    <w:rsid w:val="00706DD4"/>
    <w:rsid w:val="00710D1C"/>
    <w:rsid w:val="00711DD7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A42"/>
    <w:rsid w:val="00787071"/>
    <w:rsid w:val="0079013C"/>
    <w:rsid w:val="00791B69"/>
    <w:rsid w:val="007927F5"/>
    <w:rsid w:val="00795494"/>
    <w:rsid w:val="00796D2C"/>
    <w:rsid w:val="007A25AE"/>
    <w:rsid w:val="007A3EDB"/>
    <w:rsid w:val="007A6AA0"/>
    <w:rsid w:val="007B31B9"/>
    <w:rsid w:val="007B4259"/>
    <w:rsid w:val="007B4C06"/>
    <w:rsid w:val="007B59D8"/>
    <w:rsid w:val="007B5A1E"/>
    <w:rsid w:val="007C09AC"/>
    <w:rsid w:val="007C4C5B"/>
    <w:rsid w:val="007D3758"/>
    <w:rsid w:val="007D3843"/>
    <w:rsid w:val="007D74F4"/>
    <w:rsid w:val="007D7C11"/>
    <w:rsid w:val="007E040F"/>
    <w:rsid w:val="007E0636"/>
    <w:rsid w:val="007E2352"/>
    <w:rsid w:val="007E6F99"/>
    <w:rsid w:val="007F02B5"/>
    <w:rsid w:val="007F17F0"/>
    <w:rsid w:val="007F24B6"/>
    <w:rsid w:val="007F5DF0"/>
    <w:rsid w:val="007F6022"/>
    <w:rsid w:val="007F6DF6"/>
    <w:rsid w:val="00801BA6"/>
    <w:rsid w:val="00811416"/>
    <w:rsid w:val="00815D29"/>
    <w:rsid w:val="00816910"/>
    <w:rsid w:val="00821BBE"/>
    <w:rsid w:val="0082652D"/>
    <w:rsid w:val="008303A6"/>
    <w:rsid w:val="008313CB"/>
    <w:rsid w:val="00831FA2"/>
    <w:rsid w:val="00832733"/>
    <w:rsid w:val="0083475F"/>
    <w:rsid w:val="00834C1B"/>
    <w:rsid w:val="0083680A"/>
    <w:rsid w:val="00842499"/>
    <w:rsid w:val="00842E3A"/>
    <w:rsid w:val="0084363D"/>
    <w:rsid w:val="008444FB"/>
    <w:rsid w:val="008459E3"/>
    <w:rsid w:val="00847E8A"/>
    <w:rsid w:val="008501A3"/>
    <w:rsid w:val="00854281"/>
    <w:rsid w:val="00854B46"/>
    <w:rsid w:val="00854B7C"/>
    <w:rsid w:val="00855040"/>
    <w:rsid w:val="00860CF4"/>
    <w:rsid w:val="008664A2"/>
    <w:rsid w:val="0086776E"/>
    <w:rsid w:val="00871E16"/>
    <w:rsid w:val="00872F50"/>
    <w:rsid w:val="00873683"/>
    <w:rsid w:val="00874365"/>
    <w:rsid w:val="00875E5A"/>
    <w:rsid w:val="008805AA"/>
    <w:rsid w:val="00881E62"/>
    <w:rsid w:val="00883FF4"/>
    <w:rsid w:val="00894D01"/>
    <w:rsid w:val="008976D9"/>
    <w:rsid w:val="00897BDF"/>
    <w:rsid w:val="00897E1B"/>
    <w:rsid w:val="008A1E97"/>
    <w:rsid w:val="008A25A6"/>
    <w:rsid w:val="008A353F"/>
    <w:rsid w:val="008B1FC8"/>
    <w:rsid w:val="008B37FD"/>
    <w:rsid w:val="008B4431"/>
    <w:rsid w:val="008B6767"/>
    <w:rsid w:val="008B67E9"/>
    <w:rsid w:val="008C0440"/>
    <w:rsid w:val="008C1400"/>
    <w:rsid w:val="008D1317"/>
    <w:rsid w:val="008D606A"/>
    <w:rsid w:val="008E0DE5"/>
    <w:rsid w:val="008E7578"/>
    <w:rsid w:val="008F28B1"/>
    <w:rsid w:val="008F3CD8"/>
    <w:rsid w:val="008F7B5F"/>
    <w:rsid w:val="008F7B7A"/>
    <w:rsid w:val="0090455C"/>
    <w:rsid w:val="00906BD1"/>
    <w:rsid w:val="009105E1"/>
    <w:rsid w:val="0091078D"/>
    <w:rsid w:val="00912A40"/>
    <w:rsid w:val="00923596"/>
    <w:rsid w:val="009246DD"/>
    <w:rsid w:val="0093431C"/>
    <w:rsid w:val="00940667"/>
    <w:rsid w:val="00941128"/>
    <w:rsid w:val="00941BE2"/>
    <w:rsid w:val="00942D93"/>
    <w:rsid w:val="009454DE"/>
    <w:rsid w:val="00947939"/>
    <w:rsid w:val="00955B20"/>
    <w:rsid w:val="00956EC5"/>
    <w:rsid w:val="00957255"/>
    <w:rsid w:val="00964DE6"/>
    <w:rsid w:val="00971485"/>
    <w:rsid w:val="0097360E"/>
    <w:rsid w:val="00980B3C"/>
    <w:rsid w:val="0098483C"/>
    <w:rsid w:val="00986B21"/>
    <w:rsid w:val="00990253"/>
    <w:rsid w:val="00990DB4"/>
    <w:rsid w:val="00993A79"/>
    <w:rsid w:val="009944D6"/>
    <w:rsid w:val="009958CB"/>
    <w:rsid w:val="00997C40"/>
    <w:rsid w:val="009A0D66"/>
    <w:rsid w:val="009B2D07"/>
    <w:rsid w:val="009B2F7D"/>
    <w:rsid w:val="009B31B2"/>
    <w:rsid w:val="009B3956"/>
    <w:rsid w:val="009B69DB"/>
    <w:rsid w:val="009C3343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48B2"/>
    <w:rsid w:val="009D5F4B"/>
    <w:rsid w:val="009D7632"/>
    <w:rsid w:val="009E3DF2"/>
    <w:rsid w:val="009F0D06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344B8"/>
    <w:rsid w:val="00A403C5"/>
    <w:rsid w:val="00A41940"/>
    <w:rsid w:val="00A41BEA"/>
    <w:rsid w:val="00A44878"/>
    <w:rsid w:val="00A4533F"/>
    <w:rsid w:val="00A46FD2"/>
    <w:rsid w:val="00A47531"/>
    <w:rsid w:val="00A47AA5"/>
    <w:rsid w:val="00A53D12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832D4"/>
    <w:rsid w:val="00A866AA"/>
    <w:rsid w:val="00A90F34"/>
    <w:rsid w:val="00A91C14"/>
    <w:rsid w:val="00A94E66"/>
    <w:rsid w:val="00AA2005"/>
    <w:rsid w:val="00AA3F35"/>
    <w:rsid w:val="00AA6CCD"/>
    <w:rsid w:val="00AB3BC5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946"/>
    <w:rsid w:val="00AE6A54"/>
    <w:rsid w:val="00AF52DE"/>
    <w:rsid w:val="00B00B0E"/>
    <w:rsid w:val="00B00E23"/>
    <w:rsid w:val="00B020AB"/>
    <w:rsid w:val="00B037E8"/>
    <w:rsid w:val="00B03CC7"/>
    <w:rsid w:val="00B03CC9"/>
    <w:rsid w:val="00B05C53"/>
    <w:rsid w:val="00B122F3"/>
    <w:rsid w:val="00B2311E"/>
    <w:rsid w:val="00B23FD6"/>
    <w:rsid w:val="00B25D4D"/>
    <w:rsid w:val="00B26CEE"/>
    <w:rsid w:val="00B270CA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464F6"/>
    <w:rsid w:val="00B53156"/>
    <w:rsid w:val="00B65801"/>
    <w:rsid w:val="00B671DC"/>
    <w:rsid w:val="00B71D0E"/>
    <w:rsid w:val="00B833F2"/>
    <w:rsid w:val="00B87A3D"/>
    <w:rsid w:val="00B90CAE"/>
    <w:rsid w:val="00B92B95"/>
    <w:rsid w:val="00BA2444"/>
    <w:rsid w:val="00BA532D"/>
    <w:rsid w:val="00BA6212"/>
    <w:rsid w:val="00BA6627"/>
    <w:rsid w:val="00BB0CD6"/>
    <w:rsid w:val="00BB1BF6"/>
    <w:rsid w:val="00BB38A7"/>
    <w:rsid w:val="00BB4196"/>
    <w:rsid w:val="00BB6BE2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BF79D9"/>
    <w:rsid w:val="00C01F45"/>
    <w:rsid w:val="00C02BED"/>
    <w:rsid w:val="00C05548"/>
    <w:rsid w:val="00C0754E"/>
    <w:rsid w:val="00C07B27"/>
    <w:rsid w:val="00C07DDD"/>
    <w:rsid w:val="00C20594"/>
    <w:rsid w:val="00C231BE"/>
    <w:rsid w:val="00C23F44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5600"/>
    <w:rsid w:val="00C56550"/>
    <w:rsid w:val="00C572D7"/>
    <w:rsid w:val="00C61D88"/>
    <w:rsid w:val="00C728DB"/>
    <w:rsid w:val="00C728F6"/>
    <w:rsid w:val="00C82D63"/>
    <w:rsid w:val="00C85681"/>
    <w:rsid w:val="00C9066B"/>
    <w:rsid w:val="00C925E4"/>
    <w:rsid w:val="00C94EA4"/>
    <w:rsid w:val="00CA47B7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4F26"/>
    <w:rsid w:val="00CF5402"/>
    <w:rsid w:val="00D02160"/>
    <w:rsid w:val="00D0520A"/>
    <w:rsid w:val="00D05358"/>
    <w:rsid w:val="00D07B7C"/>
    <w:rsid w:val="00D13881"/>
    <w:rsid w:val="00D1518D"/>
    <w:rsid w:val="00D1714E"/>
    <w:rsid w:val="00D23FCF"/>
    <w:rsid w:val="00D24891"/>
    <w:rsid w:val="00D259D5"/>
    <w:rsid w:val="00D25E0F"/>
    <w:rsid w:val="00D26444"/>
    <w:rsid w:val="00D3076B"/>
    <w:rsid w:val="00D3615C"/>
    <w:rsid w:val="00D4191E"/>
    <w:rsid w:val="00D42C1E"/>
    <w:rsid w:val="00D5077F"/>
    <w:rsid w:val="00D51CD2"/>
    <w:rsid w:val="00D52F60"/>
    <w:rsid w:val="00D5621E"/>
    <w:rsid w:val="00D566BB"/>
    <w:rsid w:val="00D572E2"/>
    <w:rsid w:val="00D6154E"/>
    <w:rsid w:val="00D61667"/>
    <w:rsid w:val="00D617C4"/>
    <w:rsid w:val="00D62E4A"/>
    <w:rsid w:val="00D646B2"/>
    <w:rsid w:val="00D64A05"/>
    <w:rsid w:val="00D81C29"/>
    <w:rsid w:val="00D82D6E"/>
    <w:rsid w:val="00D832A9"/>
    <w:rsid w:val="00D91878"/>
    <w:rsid w:val="00D920A3"/>
    <w:rsid w:val="00D94D0B"/>
    <w:rsid w:val="00D9743E"/>
    <w:rsid w:val="00D977C5"/>
    <w:rsid w:val="00DA03AA"/>
    <w:rsid w:val="00DA23F7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40E4"/>
    <w:rsid w:val="00DE791F"/>
    <w:rsid w:val="00DF0084"/>
    <w:rsid w:val="00DF6035"/>
    <w:rsid w:val="00DF7B0B"/>
    <w:rsid w:val="00DF7E8D"/>
    <w:rsid w:val="00E0597F"/>
    <w:rsid w:val="00E06895"/>
    <w:rsid w:val="00E0713E"/>
    <w:rsid w:val="00E122B9"/>
    <w:rsid w:val="00E14FE7"/>
    <w:rsid w:val="00E15081"/>
    <w:rsid w:val="00E163D8"/>
    <w:rsid w:val="00E171B4"/>
    <w:rsid w:val="00E17FB4"/>
    <w:rsid w:val="00E23358"/>
    <w:rsid w:val="00E34D43"/>
    <w:rsid w:val="00E37236"/>
    <w:rsid w:val="00E37F09"/>
    <w:rsid w:val="00E41DD0"/>
    <w:rsid w:val="00E42158"/>
    <w:rsid w:val="00E4244A"/>
    <w:rsid w:val="00E455B8"/>
    <w:rsid w:val="00E50035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A39"/>
    <w:rsid w:val="00EC303F"/>
    <w:rsid w:val="00EC3183"/>
    <w:rsid w:val="00ED03F7"/>
    <w:rsid w:val="00ED1016"/>
    <w:rsid w:val="00ED35DB"/>
    <w:rsid w:val="00ED45CB"/>
    <w:rsid w:val="00ED5317"/>
    <w:rsid w:val="00ED65F7"/>
    <w:rsid w:val="00ED69F3"/>
    <w:rsid w:val="00EE2CF3"/>
    <w:rsid w:val="00EE605D"/>
    <w:rsid w:val="00EF30AB"/>
    <w:rsid w:val="00EF617D"/>
    <w:rsid w:val="00F0429C"/>
    <w:rsid w:val="00F04C4F"/>
    <w:rsid w:val="00F0527F"/>
    <w:rsid w:val="00F07F9B"/>
    <w:rsid w:val="00F1445C"/>
    <w:rsid w:val="00F164C7"/>
    <w:rsid w:val="00F2100B"/>
    <w:rsid w:val="00F21F17"/>
    <w:rsid w:val="00F24625"/>
    <w:rsid w:val="00F2677F"/>
    <w:rsid w:val="00F338C1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18DA"/>
    <w:rsid w:val="00F645F8"/>
    <w:rsid w:val="00F6600B"/>
    <w:rsid w:val="00F74C9B"/>
    <w:rsid w:val="00F800D7"/>
    <w:rsid w:val="00F8229C"/>
    <w:rsid w:val="00F832F1"/>
    <w:rsid w:val="00F955CA"/>
    <w:rsid w:val="00F95EBA"/>
    <w:rsid w:val="00F97F53"/>
    <w:rsid w:val="00FA166C"/>
    <w:rsid w:val="00FA6381"/>
    <w:rsid w:val="00FA6860"/>
    <w:rsid w:val="00FB1989"/>
    <w:rsid w:val="00FB40A3"/>
    <w:rsid w:val="00FB410D"/>
    <w:rsid w:val="00FB619F"/>
    <w:rsid w:val="00FB79E4"/>
    <w:rsid w:val="00FC095E"/>
    <w:rsid w:val="00FC2222"/>
    <w:rsid w:val="00FC357E"/>
    <w:rsid w:val="00FC4A7C"/>
    <w:rsid w:val="00FC58A6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5C89CA-89C8-4FEC-8928-136579A6A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3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68</cp:revision>
  <cp:lastPrinted>2023-03-29T11:32:00Z</cp:lastPrinted>
  <dcterms:created xsi:type="dcterms:W3CDTF">2023-03-27T11:04:00Z</dcterms:created>
  <dcterms:modified xsi:type="dcterms:W3CDTF">2025-04-03T13:17:00Z</dcterms:modified>
</cp:coreProperties>
</file>