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7B9FCF" w14:textId="2BBB45EF" w:rsidR="00DD1F91" w:rsidRDefault="002D473A" w:rsidP="00EC3183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</w:t>
      </w:r>
      <w:r w:rsidR="00EC3183">
        <w:rPr>
          <w:sz w:val="16"/>
          <w:szCs w:val="16"/>
        </w:rPr>
        <w:t xml:space="preserve">          </w:t>
      </w:r>
      <w:r>
        <w:rPr>
          <w:sz w:val="16"/>
          <w:szCs w:val="16"/>
        </w:rPr>
        <w:t xml:space="preserve">    </w:t>
      </w:r>
      <w:r w:rsidR="00EC3183">
        <w:rPr>
          <w:sz w:val="16"/>
          <w:szCs w:val="16"/>
        </w:rPr>
        <w:t xml:space="preserve">   </w:t>
      </w:r>
      <w:r>
        <w:rPr>
          <w:sz w:val="16"/>
          <w:szCs w:val="16"/>
        </w:rPr>
        <w:t xml:space="preserve">  </w:t>
      </w:r>
      <w:r w:rsidR="00EC3183">
        <w:rPr>
          <w:sz w:val="16"/>
          <w:szCs w:val="16"/>
        </w:rPr>
        <w:t xml:space="preserve">                                                            </w:t>
      </w:r>
      <w:r>
        <w:rPr>
          <w:sz w:val="16"/>
          <w:szCs w:val="16"/>
        </w:rPr>
        <w:t xml:space="preserve">   </w:t>
      </w:r>
      <w:r w:rsidR="00C925E4">
        <w:rPr>
          <w:noProof/>
        </w:rPr>
        <w:drawing>
          <wp:inline distT="0" distB="0" distL="0" distR="0" wp14:anchorId="4A76AFD3" wp14:editId="07873E2C">
            <wp:extent cx="6210300" cy="1101654"/>
            <wp:effectExtent l="0" t="0" r="0" b="3810"/>
            <wp:docPr id="2" name="Immagine 2" descr="Immagine che contiene test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 descr="Immagine che contiene testo&#10;&#10;Descrizione generata automaticamente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300" cy="110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39669C" w14:textId="1D9EAEA1" w:rsidR="00A6127E" w:rsidRPr="00DA7448" w:rsidRDefault="009F0D06" w:rsidP="00C925E4">
      <w:pPr>
        <w:pStyle w:val="Default"/>
        <w:jc w:val="both"/>
        <w:rPr>
          <w:rFonts w:ascii="English111 Adagio BT" w:hAnsi="English111 Adagio BT" w:cs="English111 Adagio BT"/>
        </w:rPr>
      </w:pPr>
      <w:r>
        <w:rPr>
          <w:rFonts w:ascii="Calibri" w:eastAsia="Calibri" w:hAnsi="Calibri" w:cs="Calibri"/>
          <w:b/>
          <w:i/>
          <w:iCs/>
          <w:noProof/>
          <w:sz w:val="22"/>
          <w:szCs w:val="22"/>
        </w:rPr>
        <w:drawing>
          <wp:anchor distT="0" distB="0" distL="114300" distR="114300" simplePos="0" relativeHeight="251659264" behindDoc="0" locked="0" layoutInCell="1" allowOverlap="1" wp14:anchorId="5CE5056F" wp14:editId="4F957D9E">
            <wp:simplePos x="0" y="0"/>
            <wp:positionH relativeFrom="column">
              <wp:posOffset>83820</wp:posOffset>
            </wp:positionH>
            <wp:positionV relativeFrom="paragraph">
              <wp:posOffset>83820</wp:posOffset>
            </wp:positionV>
            <wp:extent cx="5810250" cy="723900"/>
            <wp:effectExtent l="0" t="0" r="0" b="0"/>
            <wp:wrapNone/>
            <wp:docPr id="3" name="Immagine 3" descr="LOGO_ULTIMO_tradspar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_ULTIMO_tradsparent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D1F91">
        <w:rPr>
          <w:sz w:val="16"/>
          <w:szCs w:val="16"/>
        </w:rPr>
        <w:t xml:space="preserve">   </w:t>
      </w:r>
      <w:r w:rsidR="00EC3183">
        <w:rPr>
          <w:sz w:val="16"/>
          <w:szCs w:val="16"/>
        </w:rPr>
        <w:t xml:space="preserve">                                                                                                                        </w:t>
      </w:r>
      <w:r w:rsidR="00DD1F91">
        <w:rPr>
          <w:sz w:val="16"/>
          <w:szCs w:val="16"/>
        </w:rPr>
        <w:t xml:space="preserve">     </w:t>
      </w:r>
    </w:p>
    <w:p w14:paraId="283CB8C1" w14:textId="25E91204" w:rsidR="007C09AC" w:rsidRDefault="007C09AC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sz w:val="22"/>
          <w:szCs w:val="22"/>
          <w:lang w:eastAsia="en-US"/>
        </w:rPr>
      </w:pPr>
    </w:p>
    <w:p w14:paraId="2B045A88" w14:textId="7E299DFB" w:rsidR="00691032" w:rsidRDefault="0069103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58F12F77" w14:textId="199325B6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37B6DBC5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D19F1D9" w14:textId="77777777" w:rsidR="00854B46" w:rsidRDefault="00854B46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EFD2F9A" w14:textId="77777777" w:rsidR="009E3DF2" w:rsidRDefault="00701114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</w:t>
      </w:r>
      <w:r w:rsidR="009E3DF2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</w:t>
      </w:r>
    </w:p>
    <w:p w14:paraId="054B109C" w14:textId="230A0042" w:rsidR="007F02B5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                           Al</w:t>
      </w:r>
      <w:r w:rsidR="009F014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la 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Dirigente Scolastic</w:t>
      </w:r>
      <w:r w:rsidR="009F0145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a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</w:p>
    <w:p w14:paraId="6E3C2603" w14:textId="718EB471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                                       del Liceo </w:t>
      </w:r>
    </w:p>
    <w:p w14:paraId="38A8E1CB" w14:textId="77777777" w:rsidR="009E3DF2" w:rsidRDefault="009E3DF2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72B980AA" w14:textId="77777777" w:rsidR="00504EFF" w:rsidRDefault="00504EF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4516211C" w14:textId="77777777" w:rsidR="00504EFF" w:rsidRPr="00B93989" w:rsidRDefault="00504EFF" w:rsidP="00504EF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Oggetto:</w:t>
      </w:r>
      <w:r w:rsidRPr="00077051"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>Candidatura  per la selezione   interna di figure da coinvolgere a supporto tecnico operativo e collaborativo per la realizzazione  dei  percorsi formativi   previsti  all’interno  del progetto  Riduzione dei divari negli apprendimenti e contrasto alla dispersione scolastica (DM19/2024)</w:t>
      </w:r>
      <w:r w:rsidRPr="00B93989">
        <w:rPr>
          <w:rFonts w:ascii="Calibri" w:eastAsia="Calibri" w:hAnsi="Calibri" w:cs="Calibri"/>
          <w:i/>
          <w:iCs/>
          <w:sz w:val="22"/>
          <w:szCs w:val="22"/>
          <w:lang w:eastAsia="en-US"/>
        </w:rPr>
        <w:t>. “</w:t>
      </w:r>
      <w:r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  <w:t xml:space="preserve"> 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Piano Nazionale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d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i Ripresa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e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Resilienza - Missione 4: Istruzione </w:t>
      </w: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e </w:t>
      </w:r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Ricerca - Componente 1 Potenziamento dell’offerta dei servizi di istruzione: dagli asili nido alle </w:t>
      </w:r>
      <w:proofErr w:type="spellStart"/>
      <w:r w:rsidRPr="00C925E4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Universit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Investimento 1.4:Intervento straordinario finalizzato alla riduzione dei divari territoriali nelle scuole secondarie  di primo e di secondo grado e alla lotta alla dispersione scolastica. </w:t>
      </w:r>
    </w:p>
    <w:p w14:paraId="7D010483" w14:textId="77777777" w:rsidR="00504EFF" w:rsidRDefault="00504EFF" w:rsidP="00504EF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CUP:C74D21000570006 Cod. </w:t>
      </w:r>
      <w:proofErr w:type="spellStart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prog</w:t>
      </w:r>
      <w:proofErr w:type="spellEnd"/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. M4C1I1.4-2024-1322-P49626</w:t>
      </w:r>
    </w:p>
    <w:p w14:paraId="2B171186" w14:textId="09AE6569" w:rsidR="00504EFF" w:rsidRPr="00077051" w:rsidRDefault="00504EFF" w:rsidP="00504EFF">
      <w:pPr>
        <w:widowControl w:val="0"/>
        <w:tabs>
          <w:tab w:val="left" w:pos="1733"/>
        </w:tabs>
        <w:autoSpaceDE w:val="0"/>
        <w:autoSpaceDN w:val="0"/>
        <w:ind w:right="284"/>
        <w:rPr>
          <w:rFonts w:ascii="Calibri" w:eastAsia="Calibri" w:hAnsi="Calibri" w:cs="Calibri"/>
          <w:i/>
          <w:iCs/>
          <w:sz w:val="22"/>
          <w:szCs w:val="22"/>
          <w:lang w:eastAsia="en-US"/>
        </w:rPr>
      </w:pP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Rif. avviso </w:t>
      </w:r>
      <w:proofErr w:type="spellStart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prot</w:t>
      </w:r>
      <w:proofErr w:type="spellEnd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>.</w:t>
      </w:r>
      <w:r w:rsidR="00D31418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746 </w:t>
      </w:r>
      <w:bookmarkStart w:id="0" w:name="_GoBack"/>
      <w:bookmarkEnd w:id="0"/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   del </w:t>
      </w:r>
      <w:r>
        <w:rPr>
          <w:rFonts w:ascii="Calibri" w:eastAsia="Calibri" w:hAnsi="Calibri" w:cs="Calibri"/>
          <w:i/>
          <w:iCs/>
          <w:sz w:val="22"/>
          <w:szCs w:val="22"/>
          <w:lang w:eastAsia="en-US"/>
        </w:rPr>
        <w:t>20</w:t>
      </w:r>
      <w:r w:rsidRPr="00077051">
        <w:rPr>
          <w:rFonts w:ascii="Calibri" w:eastAsia="Calibri" w:hAnsi="Calibri" w:cs="Calibri"/>
          <w:i/>
          <w:iCs/>
          <w:sz w:val="22"/>
          <w:szCs w:val="22"/>
          <w:lang w:eastAsia="en-US"/>
        </w:rPr>
        <w:t xml:space="preserve">.01.2025 </w:t>
      </w:r>
    </w:p>
    <w:p w14:paraId="3111348A" w14:textId="77777777" w:rsidR="00504EFF" w:rsidRDefault="00504EFF" w:rsidP="00DA7448">
      <w:pPr>
        <w:widowControl w:val="0"/>
        <w:tabs>
          <w:tab w:val="left" w:pos="1733"/>
        </w:tabs>
        <w:autoSpaceDE w:val="0"/>
        <w:autoSpaceDN w:val="0"/>
        <w:ind w:right="284"/>
        <w:jc w:val="center"/>
        <w:rPr>
          <w:rFonts w:ascii="Calibri" w:eastAsia="Calibri" w:hAnsi="Calibri" w:cs="Calibri"/>
          <w:b/>
          <w:i/>
          <w:iCs/>
          <w:sz w:val="22"/>
          <w:szCs w:val="22"/>
          <w:lang w:eastAsia="en-US"/>
        </w:rPr>
      </w:pPr>
    </w:p>
    <w:p w14:paraId="69106B6A" w14:textId="77777777" w:rsidR="00ED69F3" w:rsidRPr="008D606A" w:rsidRDefault="00ED69F3" w:rsidP="00941BE2">
      <w:pPr>
        <w:keepNext/>
        <w:keepLines/>
        <w:widowControl w:val="0"/>
        <w:jc w:val="center"/>
        <w:outlineLvl w:val="5"/>
        <w:rPr>
          <w:rFonts w:asciiTheme="minorHAnsi" w:eastAsia="Arial" w:hAnsiTheme="minorHAnsi" w:cstheme="minorHAnsi"/>
          <w:b/>
          <w:bCs/>
          <w:sz w:val="22"/>
          <w:szCs w:val="22"/>
        </w:rPr>
      </w:pPr>
    </w:p>
    <w:p w14:paraId="4E3F2170" w14:textId="5D241A79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  <w:r w:rsidRPr="00BB4196">
        <w:rPr>
          <w:rFonts w:asciiTheme="minorHAnsi" w:hAnsiTheme="minorHAnsi" w:cstheme="minorHAnsi"/>
        </w:rPr>
        <w:t xml:space="preserve">Il/la </w:t>
      </w:r>
      <w:r w:rsidRPr="00BB4196">
        <w:rPr>
          <w:rFonts w:asciiTheme="minorHAnsi" w:hAnsiTheme="minorHAnsi" w:cstheme="minorHAnsi"/>
          <w:spacing w:val="29"/>
        </w:rPr>
        <w:t xml:space="preserve"> </w:t>
      </w:r>
      <w:proofErr w:type="spellStart"/>
      <w:r w:rsidRPr="00BB4196">
        <w:rPr>
          <w:rFonts w:asciiTheme="minorHAnsi" w:hAnsiTheme="minorHAnsi" w:cstheme="minorHAnsi"/>
        </w:rPr>
        <w:t>sottoscritt</w:t>
      </w:r>
      <w:proofErr w:type="spellEnd"/>
      <w:r w:rsidRPr="00BB4196">
        <w:rPr>
          <w:rFonts w:asciiTheme="minorHAnsi" w:hAnsiTheme="minorHAnsi" w:cstheme="minorHAnsi"/>
        </w:rPr>
        <w:t xml:space="preserve"> </w:t>
      </w:r>
      <w:r w:rsidR="00BB4196">
        <w:rPr>
          <w:rFonts w:asciiTheme="minorHAnsi" w:hAnsiTheme="minorHAnsi" w:cstheme="minorHAnsi"/>
        </w:rPr>
        <w:t xml:space="preserve">_ </w:t>
      </w:r>
      <w:r w:rsidRPr="00BB4196">
        <w:rPr>
          <w:rFonts w:asciiTheme="minorHAnsi" w:hAnsiTheme="minorHAnsi" w:cstheme="minorHAnsi"/>
        </w:rPr>
        <w:t xml:space="preserve">  </w:t>
      </w:r>
      <w:r w:rsidR="00BB4196">
        <w:rPr>
          <w:rFonts w:asciiTheme="minorHAnsi" w:hAnsiTheme="minorHAnsi" w:cstheme="minorHAnsi"/>
        </w:rPr>
        <w:t>Cognome__________________________ Nome_______________</w:t>
      </w:r>
    </w:p>
    <w:p w14:paraId="04C7D0C1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2C4E409" w14:textId="7C3A3E5A" w:rsidR="00ED69F3" w:rsidRPr="00BB4196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i/>
        </w:rPr>
      </w:pPr>
      <w:r>
        <w:rPr>
          <w:rFonts w:asciiTheme="minorHAnsi" w:hAnsiTheme="minorHAnsi" w:cstheme="minorHAnsi"/>
          <w:i/>
        </w:rPr>
        <w:t>C.F.______________________________ _</w:t>
      </w:r>
      <w:proofErr w:type="spellStart"/>
      <w:r>
        <w:rPr>
          <w:rFonts w:asciiTheme="minorHAnsi" w:hAnsiTheme="minorHAnsi" w:cstheme="minorHAnsi"/>
          <w:i/>
        </w:rPr>
        <w:t>Nat</w:t>
      </w:r>
      <w:proofErr w:type="spellEnd"/>
      <w:r>
        <w:rPr>
          <w:rFonts w:asciiTheme="minorHAnsi" w:hAnsiTheme="minorHAnsi" w:cstheme="minorHAnsi"/>
          <w:i/>
        </w:rPr>
        <w:t>_ a______________________________</w:t>
      </w:r>
    </w:p>
    <w:p w14:paraId="2BF959EA" w14:textId="77777777" w:rsidR="00ED69F3" w:rsidRPr="00BB4196" w:rsidRDefault="00ED69F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u w:val="single"/>
        </w:rPr>
      </w:pPr>
    </w:p>
    <w:p w14:paraId="08B415B2" w14:textId="4D3BF364" w:rsidR="00ED69F3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i/>
        </w:rPr>
        <w:t>Il __________________</w:t>
      </w: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</w:t>
      </w:r>
    </w:p>
    <w:p w14:paraId="0EFB0177" w14:textId="6E2C7251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</w:t>
      </w:r>
    </w:p>
    <w:p w14:paraId="2AD186D0" w14:textId="3A2A85B0" w:rsidR="00BB4196" w:rsidRDefault="00BB4196" w:rsidP="00BB4196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  <w:r>
        <w:rPr>
          <w:rFonts w:asciiTheme="minorHAnsi" w:hAnsiTheme="minorHAnsi" w:cstheme="minorHAnsi"/>
          <w:w w:val="105"/>
          <w:sz w:val="16"/>
          <w:szCs w:val="16"/>
        </w:rPr>
        <w:t xml:space="preserve">                                                                                    CHIEDE  </w:t>
      </w:r>
    </w:p>
    <w:p w14:paraId="276B74A8" w14:textId="77777777" w:rsidR="00873683" w:rsidRPr="008D606A" w:rsidRDefault="00873683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60670BB3" w14:textId="34D1745F" w:rsidR="00873683" w:rsidRPr="008D606A" w:rsidRDefault="00BB4196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Di partecipare alla selezione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="00504EFF">
        <w:rPr>
          <w:rFonts w:asciiTheme="minorHAnsi" w:hAnsiTheme="minorHAnsi" w:cstheme="minorHAnsi"/>
          <w:w w:val="105"/>
          <w:sz w:val="24"/>
          <w:szCs w:val="24"/>
        </w:rPr>
        <w:t xml:space="preserve">con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="00504EFF">
        <w:rPr>
          <w:rFonts w:asciiTheme="minorHAnsi" w:hAnsiTheme="minorHAnsi" w:cstheme="minorHAnsi"/>
          <w:w w:val="105"/>
          <w:sz w:val="24"/>
          <w:szCs w:val="24"/>
        </w:rPr>
        <w:t xml:space="preserve">la qualifica di 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="00F50BCA" w:rsidRPr="00527BAE">
        <w:rPr>
          <w:rFonts w:asciiTheme="minorHAnsi" w:hAnsiTheme="minorHAnsi" w:cstheme="minorHAnsi"/>
          <w:b/>
          <w:w w:val="105"/>
          <w:sz w:val="24"/>
          <w:szCs w:val="24"/>
        </w:rPr>
        <w:t xml:space="preserve">Assistente </w:t>
      </w:r>
      <w:r w:rsidR="00B05ED8">
        <w:rPr>
          <w:rFonts w:asciiTheme="minorHAnsi" w:hAnsiTheme="minorHAnsi" w:cstheme="minorHAnsi"/>
          <w:b/>
          <w:w w:val="105"/>
          <w:sz w:val="24"/>
          <w:szCs w:val="24"/>
        </w:rPr>
        <w:t>Amministrativo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 </w:t>
      </w:r>
      <w:r w:rsidR="00504EFF">
        <w:rPr>
          <w:rFonts w:asciiTheme="minorHAnsi" w:hAnsiTheme="minorHAnsi" w:cstheme="minorHAnsi"/>
          <w:w w:val="105"/>
          <w:sz w:val="24"/>
          <w:szCs w:val="24"/>
        </w:rPr>
        <w:t xml:space="preserve"> per l’avviso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>di cui all’oggetto</w:t>
      </w:r>
      <w:r w:rsidR="00527BAE">
        <w:rPr>
          <w:rFonts w:asciiTheme="minorHAnsi" w:hAnsiTheme="minorHAnsi" w:cstheme="minorHAnsi"/>
          <w:w w:val="105"/>
          <w:sz w:val="24"/>
          <w:szCs w:val="24"/>
        </w:rPr>
        <w:t xml:space="preserve"> ,</w:t>
      </w:r>
      <w:r w:rsidR="00F50BCA">
        <w:rPr>
          <w:rFonts w:asciiTheme="minorHAnsi" w:hAnsiTheme="minorHAnsi" w:cstheme="minorHAnsi"/>
          <w:w w:val="105"/>
          <w:sz w:val="24"/>
          <w:szCs w:val="24"/>
        </w:rPr>
        <w:t xml:space="preserve"> </w:t>
      </w:r>
      <w:r w:rsidRPr="008D606A">
        <w:rPr>
          <w:rFonts w:asciiTheme="minorHAnsi" w:hAnsiTheme="minorHAnsi" w:cstheme="minorHAnsi"/>
          <w:w w:val="105"/>
          <w:sz w:val="24"/>
          <w:szCs w:val="24"/>
        </w:rPr>
        <w:t xml:space="preserve">a tal fine </w:t>
      </w:r>
      <w:r w:rsidR="00873683" w:rsidRPr="008D606A">
        <w:rPr>
          <w:rFonts w:asciiTheme="minorHAnsi" w:hAnsiTheme="minorHAnsi" w:cstheme="minorHAnsi"/>
          <w:w w:val="105"/>
          <w:sz w:val="24"/>
          <w:szCs w:val="24"/>
        </w:rPr>
        <w:t xml:space="preserve"> dichiara quanto segue :</w:t>
      </w:r>
    </w:p>
    <w:p w14:paraId="465403E0" w14:textId="77777777" w:rsidR="00447405" w:rsidRPr="008D606A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24"/>
          <w:szCs w:val="24"/>
        </w:rPr>
      </w:pPr>
    </w:p>
    <w:p w14:paraId="202572A2" w14:textId="77777777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0"/>
        <w:gridCol w:w="2480"/>
        <w:gridCol w:w="1244"/>
      </w:tblGrid>
      <w:tr w:rsidR="00447405" w14:paraId="7914C99C" w14:textId="77777777" w:rsidTr="00447405">
        <w:tc>
          <w:tcPr>
            <w:tcW w:w="4960" w:type="dxa"/>
            <w:gridSpan w:val="2"/>
          </w:tcPr>
          <w:p w14:paraId="589CBAF2" w14:textId="2F488431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                     Tabella di titoli e valutazione                </w:t>
            </w:r>
          </w:p>
        </w:tc>
        <w:tc>
          <w:tcPr>
            <w:tcW w:w="1244" w:type="dxa"/>
          </w:tcPr>
          <w:p w14:paraId="5611847E" w14:textId="4312DAB2" w:rsidR="00447405" w:rsidRDefault="00447405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 Punti       Dichiarati</w:t>
            </w:r>
          </w:p>
        </w:tc>
      </w:tr>
      <w:tr w:rsidR="00F50BCA" w14:paraId="783FE5A1" w14:textId="77777777" w:rsidTr="00447405">
        <w:tc>
          <w:tcPr>
            <w:tcW w:w="2480" w:type="dxa"/>
          </w:tcPr>
          <w:p w14:paraId="6952C359" w14:textId="77777777" w:rsidR="00D22408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N._______ frequenza di percorsi di formazione e aggiornamento sulle tematiche relative alla gestione dei finanziamenti europei </w:t>
            </w:r>
            <w:r w:rsidR="00F50BCA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  <w:p w14:paraId="20248F19" w14:textId="77777777" w:rsidR="00D22408" w:rsidRDefault="00D22408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39688A92" w14:textId="199525B8" w:rsidR="00F50BCA" w:rsidRDefault="00F50BC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18E69BB2" w14:textId="4E6E382E" w:rsidR="0094215E" w:rsidRDefault="0099574C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  <w:r w:rsidR="0094215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3</w:t>
            </w:r>
            <w:r w:rsidR="0094215E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 corso di formazione </w:t>
            </w:r>
          </w:p>
          <w:p w14:paraId="4307CAC9" w14:textId="77777777" w:rsidR="0094215E" w:rsidRDefault="0094215E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7A98E5B7" w14:textId="756E0A7C" w:rsidR="00F50BCA" w:rsidRDefault="00F50BCA" w:rsidP="0094215E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56B1A626" w14:textId="77777777" w:rsidR="00F50BCA" w:rsidRDefault="00F50BC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3C886992" w14:textId="77777777" w:rsidTr="00447405">
        <w:tc>
          <w:tcPr>
            <w:tcW w:w="2480" w:type="dxa"/>
          </w:tcPr>
          <w:p w14:paraId="06842F58" w14:textId="369E73E9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N.________ incarichi per 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attività di gestione amministrativa e rendicontazione di azioni finanziate dai fondi strutturali europei o di altri programmi europei</w:t>
            </w:r>
          </w:p>
        </w:tc>
        <w:tc>
          <w:tcPr>
            <w:tcW w:w="2480" w:type="dxa"/>
          </w:tcPr>
          <w:p w14:paraId="39DBA882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 xml:space="preserve">Punti 2 ad incarico </w:t>
            </w:r>
          </w:p>
          <w:p w14:paraId="32446E5A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66E929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9DD552D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5B19712B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1818F9BE" w14:textId="77D17753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1131BF66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0A1DDF35" w14:textId="77777777" w:rsidTr="00447405">
        <w:tc>
          <w:tcPr>
            <w:tcW w:w="2480" w:type="dxa"/>
          </w:tcPr>
          <w:p w14:paraId="5CBE4BAC" w14:textId="5FDC1164" w:rsidR="0094215E" w:rsidRDefault="0094215E" w:rsidP="00D2240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lastRenderedPageBreak/>
              <w:t>N.________ incarichi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su progetti  finanziati da fondi non UE</w:t>
            </w:r>
          </w:p>
        </w:tc>
        <w:tc>
          <w:tcPr>
            <w:tcW w:w="2480" w:type="dxa"/>
          </w:tcPr>
          <w:p w14:paraId="460E54A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Punti 1 ad incarico</w:t>
            </w:r>
          </w:p>
          <w:p w14:paraId="63B81E89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297862BC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0B69EADE" w14:textId="416760BF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7963F0E8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94215E" w14:paraId="11E126F4" w14:textId="77777777" w:rsidTr="00447405">
        <w:tc>
          <w:tcPr>
            <w:tcW w:w="2480" w:type="dxa"/>
          </w:tcPr>
          <w:p w14:paraId="02247E66" w14:textId="3B4470DB" w:rsidR="0094215E" w:rsidRDefault="0094215E" w:rsidP="00D22408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N. _________ incarichi in qualità di tutor/esperto in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progetti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480" w:type="dxa"/>
          </w:tcPr>
          <w:p w14:paraId="73D7F2A2" w14:textId="62615FA3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Punti </w:t>
            </w:r>
            <w:r w:rsidR="00D22408"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>1</w:t>
            </w: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ad incarico</w:t>
            </w:r>
          </w:p>
          <w:p w14:paraId="6F6662E6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5ECFDE7" w14:textId="77777777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  <w:p w14:paraId="4D11B75E" w14:textId="4C9EE16E" w:rsidR="0094215E" w:rsidRDefault="0094215E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1244" w:type="dxa"/>
          </w:tcPr>
          <w:p w14:paraId="3BB4605A" w14:textId="77777777" w:rsidR="0094215E" w:rsidRDefault="0094215E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  <w:tr w:rsidR="00CC385A" w14:paraId="4753A211" w14:textId="77777777" w:rsidTr="00447405">
        <w:tc>
          <w:tcPr>
            <w:tcW w:w="2480" w:type="dxa"/>
          </w:tcPr>
          <w:p w14:paraId="0119F4A0" w14:textId="77777777" w:rsidR="00CC385A" w:rsidRDefault="00CC385A" w:rsidP="00CC385A">
            <w:pPr>
              <w:pBdr>
                <w:bottom w:val="single" w:sz="12" w:space="1" w:color="auto"/>
              </w:pBd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  <w:tc>
          <w:tcPr>
            <w:tcW w:w="2480" w:type="dxa"/>
          </w:tcPr>
          <w:p w14:paraId="5BCA5319" w14:textId="796895A8" w:rsidR="00CC385A" w:rsidRDefault="00CC385A" w:rsidP="00F50BCA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  <w: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  <w:t xml:space="preserve">   Totale</w:t>
            </w:r>
          </w:p>
        </w:tc>
        <w:tc>
          <w:tcPr>
            <w:tcW w:w="1244" w:type="dxa"/>
          </w:tcPr>
          <w:p w14:paraId="7BE2D007" w14:textId="77777777" w:rsidR="00CC385A" w:rsidRDefault="00CC385A" w:rsidP="004114E4">
            <w:pPr>
              <w:rPr>
                <w:rFonts w:asciiTheme="minorHAnsi" w:eastAsia="Calibr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14:paraId="57AB648D" w14:textId="3BAA52DA" w:rsidR="00447405" w:rsidRDefault="00447405" w:rsidP="00ED69F3">
      <w:pPr>
        <w:pStyle w:val="Corpotesto"/>
        <w:tabs>
          <w:tab w:val="left" w:pos="1940"/>
          <w:tab w:val="left" w:pos="2279"/>
          <w:tab w:val="left" w:pos="4822"/>
          <w:tab w:val="left" w:pos="4928"/>
          <w:tab w:val="left" w:pos="5897"/>
          <w:tab w:val="left" w:pos="8162"/>
          <w:tab w:val="left" w:pos="8209"/>
          <w:tab w:val="left" w:pos="8317"/>
        </w:tabs>
        <w:spacing w:line="247" w:lineRule="auto"/>
        <w:ind w:left="107" w:right="1900"/>
        <w:rPr>
          <w:rFonts w:asciiTheme="minorHAnsi" w:hAnsiTheme="minorHAnsi" w:cstheme="minorHAnsi"/>
          <w:w w:val="105"/>
          <w:sz w:val="16"/>
          <w:szCs w:val="16"/>
        </w:rPr>
      </w:pPr>
    </w:p>
    <w:p w14:paraId="0EF8C05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7F7B1E7" w14:textId="43C17096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Si allega alla presente CV  in formato europeo</w:t>
      </w:r>
    </w:p>
    <w:p w14:paraId="7470E520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2A12E05B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3135D3E8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90F44BE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9CD2894" w14:textId="77777777" w:rsidR="00CC385A" w:rsidRDefault="00CC385A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8EF9CC5" w14:textId="77777777" w:rsidR="006C713C" w:rsidRDefault="0099574C" w:rsidP="001479BF">
      <w:pPr>
        <w:contextualSpacing/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Palermo </w:t>
      </w:r>
      <w:r w:rsidR="00941BE2" w:rsidRPr="00593073">
        <w:rPr>
          <w:rFonts w:asciiTheme="minorHAnsi" w:eastAsia="Calibri" w:hAnsiTheme="minorHAnsi" w:cstheme="minorHAnsi"/>
          <w:sz w:val="22"/>
          <w:szCs w:val="22"/>
          <w:lang w:eastAsia="en-US"/>
        </w:rPr>
        <w:t>_______________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</w:t>
      </w:r>
      <w:r w:rsidR="006C713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</w:t>
      </w:r>
    </w:p>
    <w:p w14:paraId="508FF40C" w14:textId="1B5F71B9" w:rsidR="008D606A" w:rsidRPr="001479BF" w:rsidRDefault="006C713C" w:rsidP="001479BF">
      <w:pPr>
        <w:contextualSpacing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                                                                                                                                     </w:t>
      </w:r>
      <w:r w:rsidR="008D606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FIRMA                                                                                                     </w:t>
      </w:r>
    </w:p>
    <w:sectPr w:rsidR="008D606A" w:rsidRPr="001479BF" w:rsidSect="00DD704B">
      <w:footerReference w:type="even" r:id="rId11"/>
      <w:footerReference w:type="default" r:id="rId12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32213D" w14:textId="77777777" w:rsidR="00944458" w:rsidRDefault="00944458">
      <w:r>
        <w:separator/>
      </w:r>
    </w:p>
  </w:endnote>
  <w:endnote w:type="continuationSeparator" w:id="0">
    <w:p w14:paraId="399BDC89" w14:textId="77777777" w:rsidR="00944458" w:rsidRDefault="009444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English111 Adagio B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A1DA19" w14:textId="730C12AD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605DE5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6A38DBDA" w14:textId="77777777" w:rsidR="00AF52DE" w:rsidRDefault="00AF52DE">
    <w:pPr>
      <w:pStyle w:val="Pidipagina"/>
    </w:pPr>
  </w:p>
  <w:p w14:paraId="055F06A6" w14:textId="77777777" w:rsidR="009F4F91" w:rsidRDefault="009F4F91"/>
  <w:p w14:paraId="7982F905" w14:textId="77777777" w:rsidR="009F4F91" w:rsidRDefault="009F4F9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799777" w14:textId="77777777" w:rsidR="00AF52DE" w:rsidRDefault="00031FEB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AF52DE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31418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01B4600A" w14:textId="77777777" w:rsidR="00AF52DE" w:rsidRDefault="00AF52DE">
    <w:pPr>
      <w:pStyle w:val="Pidipagina"/>
    </w:pPr>
  </w:p>
  <w:p w14:paraId="17DE312E" w14:textId="77777777" w:rsidR="009F4F91" w:rsidRDefault="009F4F91"/>
  <w:p w14:paraId="2BBCCEC0" w14:textId="77777777" w:rsidR="009F4F91" w:rsidRDefault="009F4F91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FBFB63A" w14:textId="77777777" w:rsidR="00944458" w:rsidRDefault="00944458">
      <w:r>
        <w:separator/>
      </w:r>
    </w:p>
  </w:footnote>
  <w:footnote w:type="continuationSeparator" w:id="0">
    <w:p w14:paraId="71E4CC89" w14:textId="77777777" w:rsidR="00944458" w:rsidRDefault="009444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>
    <w:nsid w:val="0236041A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6">
    <w:nsid w:val="02DC6B69"/>
    <w:multiLevelType w:val="hybridMultilevel"/>
    <w:tmpl w:val="62549EA8"/>
    <w:lvl w:ilvl="0" w:tplc="DB0E65FE">
      <w:start w:val="1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05B40B2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9">
    <w:nsid w:val="06145D17"/>
    <w:multiLevelType w:val="hybridMultilevel"/>
    <w:tmpl w:val="FD10D578"/>
    <w:lvl w:ilvl="0" w:tplc="D304BDC8">
      <w:start w:val="1"/>
      <w:numFmt w:val="decimal"/>
      <w:lvlText w:val="%1)"/>
      <w:lvlJc w:val="left"/>
      <w:pPr>
        <w:ind w:left="883" w:hanging="348"/>
      </w:pPr>
      <w:rPr>
        <w:rFonts w:ascii="Arial" w:eastAsia="Arial" w:hAnsi="Arial" w:cs="Arial" w:hint="default"/>
        <w:w w:val="91"/>
        <w:sz w:val="24"/>
        <w:szCs w:val="24"/>
        <w:lang w:val="it-IT" w:eastAsia="it-IT" w:bidi="it-IT"/>
      </w:rPr>
    </w:lvl>
    <w:lvl w:ilvl="1" w:tplc="1C1E1E6E">
      <w:numFmt w:val="bullet"/>
      <w:lvlText w:val="•"/>
      <w:lvlJc w:val="left"/>
      <w:pPr>
        <w:ind w:left="1836" w:hanging="348"/>
      </w:pPr>
      <w:rPr>
        <w:rFonts w:hint="default"/>
        <w:lang w:val="it-IT" w:eastAsia="it-IT" w:bidi="it-IT"/>
      </w:rPr>
    </w:lvl>
    <w:lvl w:ilvl="2" w:tplc="C0180880">
      <w:numFmt w:val="bullet"/>
      <w:lvlText w:val="•"/>
      <w:lvlJc w:val="left"/>
      <w:pPr>
        <w:ind w:left="2793" w:hanging="348"/>
      </w:pPr>
      <w:rPr>
        <w:rFonts w:hint="default"/>
        <w:lang w:val="it-IT" w:eastAsia="it-IT" w:bidi="it-IT"/>
      </w:rPr>
    </w:lvl>
    <w:lvl w:ilvl="3" w:tplc="696A7446">
      <w:numFmt w:val="bullet"/>
      <w:lvlText w:val="•"/>
      <w:lvlJc w:val="left"/>
      <w:pPr>
        <w:ind w:left="3749" w:hanging="348"/>
      </w:pPr>
      <w:rPr>
        <w:rFonts w:hint="default"/>
        <w:lang w:val="it-IT" w:eastAsia="it-IT" w:bidi="it-IT"/>
      </w:rPr>
    </w:lvl>
    <w:lvl w:ilvl="4" w:tplc="30B4D4A0">
      <w:numFmt w:val="bullet"/>
      <w:lvlText w:val="•"/>
      <w:lvlJc w:val="left"/>
      <w:pPr>
        <w:ind w:left="4706" w:hanging="348"/>
      </w:pPr>
      <w:rPr>
        <w:rFonts w:hint="default"/>
        <w:lang w:val="it-IT" w:eastAsia="it-IT" w:bidi="it-IT"/>
      </w:rPr>
    </w:lvl>
    <w:lvl w:ilvl="5" w:tplc="79CE6458">
      <w:numFmt w:val="bullet"/>
      <w:lvlText w:val="•"/>
      <w:lvlJc w:val="left"/>
      <w:pPr>
        <w:ind w:left="5663" w:hanging="348"/>
      </w:pPr>
      <w:rPr>
        <w:rFonts w:hint="default"/>
        <w:lang w:val="it-IT" w:eastAsia="it-IT" w:bidi="it-IT"/>
      </w:rPr>
    </w:lvl>
    <w:lvl w:ilvl="6" w:tplc="E93A0F4A">
      <w:numFmt w:val="bullet"/>
      <w:lvlText w:val="•"/>
      <w:lvlJc w:val="left"/>
      <w:pPr>
        <w:ind w:left="6619" w:hanging="348"/>
      </w:pPr>
      <w:rPr>
        <w:rFonts w:hint="default"/>
        <w:lang w:val="it-IT" w:eastAsia="it-IT" w:bidi="it-IT"/>
      </w:rPr>
    </w:lvl>
    <w:lvl w:ilvl="7" w:tplc="10F60CB2">
      <w:numFmt w:val="bullet"/>
      <w:lvlText w:val="•"/>
      <w:lvlJc w:val="left"/>
      <w:pPr>
        <w:ind w:left="7576" w:hanging="348"/>
      </w:pPr>
      <w:rPr>
        <w:rFonts w:hint="default"/>
        <w:lang w:val="it-IT" w:eastAsia="it-IT" w:bidi="it-IT"/>
      </w:rPr>
    </w:lvl>
    <w:lvl w:ilvl="8" w:tplc="77D6C618">
      <w:numFmt w:val="bullet"/>
      <w:lvlText w:val="•"/>
      <w:lvlJc w:val="left"/>
      <w:pPr>
        <w:ind w:left="8533" w:hanging="348"/>
      </w:pPr>
      <w:rPr>
        <w:rFonts w:hint="default"/>
        <w:lang w:val="it-IT" w:eastAsia="it-IT" w:bidi="it-IT"/>
      </w:rPr>
    </w:lvl>
  </w:abstractNum>
  <w:abstractNum w:abstractNumId="10">
    <w:nsid w:val="098B5575"/>
    <w:multiLevelType w:val="hybridMultilevel"/>
    <w:tmpl w:val="58AC23F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12A31E60"/>
    <w:multiLevelType w:val="hybridMultilevel"/>
    <w:tmpl w:val="22D6B388"/>
    <w:lvl w:ilvl="0" w:tplc="F69C3F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ECA14C2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F98DC7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2FAA49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B96A64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DD85F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97E5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8CEE68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E2E53D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18EA7B7B"/>
    <w:multiLevelType w:val="hybridMultilevel"/>
    <w:tmpl w:val="55DE7E6C"/>
    <w:lvl w:ilvl="0" w:tplc="C32CE46A">
      <w:start w:val="1"/>
      <w:numFmt w:val="upperLetter"/>
      <w:lvlText w:val="%1)"/>
      <w:lvlJc w:val="left"/>
      <w:pPr>
        <w:ind w:left="46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87" w:hanging="360"/>
      </w:pPr>
    </w:lvl>
    <w:lvl w:ilvl="2" w:tplc="0410001B" w:tentative="1">
      <w:start w:val="1"/>
      <w:numFmt w:val="lowerRoman"/>
      <w:lvlText w:val="%3."/>
      <w:lvlJc w:val="right"/>
      <w:pPr>
        <w:ind w:left="1907" w:hanging="180"/>
      </w:pPr>
    </w:lvl>
    <w:lvl w:ilvl="3" w:tplc="0410000F" w:tentative="1">
      <w:start w:val="1"/>
      <w:numFmt w:val="decimal"/>
      <w:lvlText w:val="%4."/>
      <w:lvlJc w:val="left"/>
      <w:pPr>
        <w:ind w:left="2627" w:hanging="360"/>
      </w:pPr>
    </w:lvl>
    <w:lvl w:ilvl="4" w:tplc="04100019" w:tentative="1">
      <w:start w:val="1"/>
      <w:numFmt w:val="lowerLetter"/>
      <w:lvlText w:val="%5."/>
      <w:lvlJc w:val="left"/>
      <w:pPr>
        <w:ind w:left="3347" w:hanging="360"/>
      </w:pPr>
    </w:lvl>
    <w:lvl w:ilvl="5" w:tplc="0410001B" w:tentative="1">
      <w:start w:val="1"/>
      <w:numFmt w:val="lowerRoman"/>
      <w:lvlText w:val="%6."/>
      <w:lvlJc w:val="right"/>
      <w:pPr>
        <w:ind w:left="4067" w:hanging="180"/>
      </w:pPr>
    </w:lvl>
    <w:lvl w:ilvl="6" w:tplc="0410000F" w:tentative="1">
      <w:start w:val="1"/>
      <w:numFmt w:val="decimal"/>
      <w:lvlText w:val="%7."/>
      <w:lvlJc w:val="left"/>
      <w:pPr>
        <w:ind w:left="4787" w:hanging="360"/>
      </w:pPr>
    </w:lvl>
    <w:lvl w:ilvl="7" w:tplc="04100019" w:tentative="1">
      <w:start w:val="1"/>
      <w:numFmt w:val="lowerLetter"/>
      <w:lvlText w:val="%8."/>
      <w:lvlJc w:val="left"/>
      <w:pPr>
        <w:ind w:left="5507" w:hanging="360"/>
      </w:pPr>
    </w:lvl>
    <w:lvl w:ilvl="8" w:tplc="0410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14">
    <w:nsid w:val="1F0D7895"/>
    <w:multiLevelType w:val="hybridMultilevel"/>
    <w:tmpl w:val="11C2885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2931EDF"/>
    <w:multiLevelType w:val="hybridMultilevel"/>
    <w:tmpl w:val="923EF2EE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502682D"/>
    <w:multiLevelType w:val="hybridMultilevel"/>
    <w:tmpl w:val="8D50A57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5817B00"/>
    <w:multiLevelType w:val="hybridMultilevel"/>
    <w:tmpl w:val="DA2A33A4"/>
    <w:lvl w:ilvl="0" w:tplc="F5A2D97A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3AE65881"/>
    <w:multiLevelType w:val="singleLevel"/>
    <w:tmpl w:val="7D8E17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3">
    <w:nsid w:val="43387FEA"/>
    <w:multiLevelType w:val="hybridMultilevel"/>
    <w:tmpl w:val="1C66F190"/>
    <w:lvl w:ilvl="0" w:tplc="C4045044">
      <w:numFmt w:val="bullet"/>
      <w:lvlText w:val=""/>
      <w:lvlJc w:val="left"/>
      <w:pPr>
        <w:ind w:left="107" w:hanging="140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1" w:tplc="BFD27E80">
      <w:numFmt w:val="bullet"/>
      <w:lvlText w:val=""/>
      <w:lvlJc w:val="left"/>
      <w:pPr>
        <w:ind w:left="784" w:hanging="339"/>
      </w:pPr>
      <w:rPr>
        <w:rFonts w:ascii="Symbol" w:eastAsia="Symbol" w:hAnsi="Symbol" w:cs="Symbol" w:hint="default"/>
        <w:w w:val="103"/>
        <w:sz w:val="20"/>
        <w:szCs w:val="20"/>
        <w:lang w:val="it-IT" w:eastAsia="en-US" w:bidi="ar-SA"/>
      </w:rPr>
    </w:lvl>
    <w:lvl w:ilvl="2" w:tplc="5B042D0C">
      <w:numFmt w:val="bullet"/>
      <w:lvlText w:val="•"/>
      <w:lvlJc w:val="left"/>
      <w:pPr>
        <w:ind w:left="1828" w:hanging="339"/>
      </w:pPr>
      <w:rPr>
        <w:rFonts w:hint="default"/>
        <w:lang w:val="it-IT" w:eastAsia="en-US" w:bidi="ar-SA"/>
      </w:rPr>
    </w:lvl>
    <w:lvl w:ilvl="3" w:tplc="6D0A8004">
      <w:numFmt w:val="bullet"/>
      <w:lvlText w:val="•"/>
      <w:lvlJc w:val="left"/>
      <w:pPr>
        <w:ind w:left="2877" w:hanging="339"/>
      </w:pPr>
      <w:rPr>
        <w:rFonts w:hint="default"/>
        <w:lang w:val="it-IT" w:eastAsia="en-US" w:bidi="ar-SA"/>
      </w:rPr>
    </w:lvl>
    <w:lvl w:ilvl="4" w:tplc="A6FCACB8">
      <w:numFmt w:val="bullet"/>
      <w:lvlText w:val="•"/>
      <w:lvlJc w:val="left"/>
      <w:pPr>
        <w:ind w:left="3926" w:hanging="339"/>
      </w:pPr>
      <w:rPr>
        <w:rFonts w:hint="default"/>
        <w:lang w:val="it-IT" w:eastAsia="en-US" w:bidi="ar-SA"/>
      </w:rPr>
    </w:lvl>
    <w:lvl w:ilvl="5" w:tplc="BFBAF732">
      <w:numFmt w:val="bullet"/>
      <w:lvlText w:val="•"/>
      <w:lvlJc w:val="left"/>
      <w:pPr>
        <w:ind w:left="4975" w:hanging="339"/>
      </w:pPr>
      <w:rPr>
        <w:rFonts w:hint="default"/>
        <w:lang w:val="it-IT" w:eastAsia="en-US" w:bidi="ar-SA"/>
      </w:rPr>
    </w:lvl>
    <w:lvl w:ilvl="6" w:tplc="EDC89634">
      <w:numFmt w:val="bullet"/>
      <w:lvlText w:val="•"/>
      <w:lvlJc w:val="left"/>
      <w:pPr>
        <w:ind w:left="6024" w:hanging="339"/>
      </w:pPr>
      <w:rPr>
        <w:rFonts w:hint="default"/>
        <w:lang w:val="it-IT" w:eastAsia="en-US" w:bidi="ar-SA"/>
      </w:rPr>
    </w:lvl>
    <w:lvl w:ilvl="7" w:tplc="EE9A5088">
      <w:numFmt w:val="bullet"/>
      <w:lvlText w:val="•"/>
      <w:lvlJc w:val="left"/>
      <w:pPr>
        <w:ind w:left="7073" w:hanging="339"/>
      </w:pPr>
      <w:rPr>
        <w:rFonts w:hint="default"/>
        <w:lang w:val="it-IT" w:eastAsia="en-US" w:bidi="ar-SA"/>
      </w:rPr>
    </w:lvl>
    <w:lvl w:ilvl="8" w:tplc="E460D19A">
      <w:numFmt w:val="bullet"/>
      <w:lvlText w:val="•"/>
      <w:lvlJc w:val="left"/>
      <w:pPr>
        <w:ind w:left="8122" w:hanging="339"/>
      </w:pPr>
      <w:rPr>
        <w:rFonts w:hint="default"/>
        <w:lang w:val="it-IT" w:eastAsia="en-US" w:bidi="ar-SA"/>
      </w:rPr>
    </w:lvl>
  </w:abstractNum>
  <w:abstractNum w:abstractNumId="24">
    <w:nsid w:val="466713AC"/>
    <w:multiLevelType w:val="hybridMultilevel"/>
    <w:tmpl w:val="F4785D6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6">
    <w:nsid w:val="4F791591"/>
    <w:multiLevelType w:val="hybridMultilevel"/>
    <w:tmpl w:val="092C167C"/>
    <w:lvl w:ilvl="0" w:tplc="08D2C62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03A192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B5CF3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A693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41AA04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732BA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1E53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93C881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E4E3DE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7">
    <w:nsid w:val="524C7CBB"/>
    <w:multiLevelType w:val="hybridMultilevel"/>
    <w:tmpl w:val="925AEA6C"/>
    <w:lvl w:ilvl="0" w:tplc="5DB675D2">
      <w:start w:val="3"/>
      <w:numFmt w:val="upperLetter"/>
      <w:lvlText w:val="%1-"/>
      <w:lvlJc w:val="left"/>
      <w:pPr>
        <w:ind w:left="76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85" w:hanging="360"/>
      </w:pPr>
    </w:lvl>
    <w:lvl w:ilvl="2" w:tplc="0410001B" w:tentative="1">
      <w:start w:val="1"/>
      <w:numFmt w:val="lowerRoman"/>
      <w:lvlText w:val="%3."/>
      <w:lvlJc w:val="right"/>
      <w:pPr>
        <w:ind w:left="2205" w:hanging="180"/>
      </w:pPr>
    </w:lvl>
    <w:lvl w:ilvl="3" w:tplc="0410000F" w:tentative="1">
      <w:start w:val="1"/>
      <w:numFmt w:val="decimal"/>
      <w:lvlText w:val="%4."/>
      <w:lvlJc w:val="left"/>
      <w:pPr>
        <w:ind w:left="2925" w:hanging="360"/>
      </w:pPr>
    </w:lvl>
    <w:lvl w:ilvl="4" w:tplc="04100019" w:tentative="1">
      <w:start w:val="1"/>
      <w:numFmt w:val="lowerLetter"/>
      <w:lvlText w:val="%5."/>
      <w:lvlJc w:val="left"/>
      <w:pPr>
        <w:ind w:left="3645" w:hanging="360"/>
      </w:pPr>
    </w:lvl>
    <w:lvl w:ilvl="5" w:tplc="0410001B" w:tentative="1">
      <w:start w:val="1"/>
      <w:numFmt w:val="lowerRoman"/>
      <w:lvlText w:val="%6."/>
      <w:lvlJc w:val="right"/>
      <w:pPr>
        <w:ind w:left="4365" w:hanging="180"/>
      </w:pPr>
    </w:lvl>
    <w:lvl w:ilvl="6" w:tplc="0410000F" w:tentative="1">
      <w:start w:val="1"/>
      <w:numFmt w:val="decimal"/>
      <w:lvlText w:val="%7."/>
      <w:lvlJc w:val="left"/>
      <w:pPr>
        <w:ind w:left="5085" w:hanging="360"/>
      </w:pPr>
    </w:lvl>
    <w:lvl w:ilvl="7" w:tplc="04100019" w:tentative="1">
      <w:start w:val="1"/>
      <w:numFmt w:val="lowerLetter"/>
      <w:lvlText w:val="%8."/>
      <w:lvlJc w:val="left"/>
      <w:pPr>
        <w:ind w:left="5805" w:hanging="360"/>
      </w:pPr>
    </w:lvl>
    <w:lvl w:ilvl="8" w:tplc="0410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28">
    <w:nsid w:val="594F7211"/>
    <w:multiLevelType w:val="hybridMultilevel"/>
    <w:tmpl w:val="AAFE5D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E335D56"/>
    <w:multiLevelType w:val="hybridMultilevel"/>
    <w:tmpl w:val="D1204024"/>
    <w:lvl w:ilvl="0" w:tplc="FFF05B6E">
      <w:numFmt w:val="bullet"/>
      <w:lvlText w:val="□"/>
      <w:lvlJc w:val="left"/>
      <w:pPr>
        <w:ind w:left="769" w:hanging="676"/>
      </w:pPr>
      <w:rPr>
        <w:rFonts w:ascii="Times New Roman" w:eastAsia="Times New Roman" w:hAnsi="Times New Roman" w:cs="Times New Roman" w:hint="default"/>
        <w:w w:val="133"/>
        <w:sz w:val="20"/>
        <w:szCs w:val="20"/>
        <w:lang w:val="it-IT" w:eastAsia="en-US" w:bidi="ar-SA"/>
      </w:rPr>
    </w:lvl>
    <w:lvl w:ilvl="1" w:tplc="E1A63576">
      <w:numFmt w:val="bullet"/>
      <w:lvlText w:val="•"/>
      <w:lvlJc w:val="left"/>
      <w:pPr>
        <w:ind w:left="1706" w:hanging="676"/>
      </w:pPr>
      <w:rPr>
        <w:rFonts w:hint="default"/>
        <w:lang w:val="it-IT" w:eastAsia="en-US" w:bidi="ar-SA"/>
      </w:rPr>
    </w:lvl>
    <w:lvl w:ilvl="2" w:tplc="61DA3ED4">
      <w:numFmt w:val="bullet"/>
      <w:lvlText w:val="•"/>
      <w:lvlJc w:val="left"/>
      <w:pPr>
        <w:ind w:left="2652" w:hanging="676"/>
      </w:pPr>
      <w:rPr>
        <w:rFonts w:hint="default"/>
        <w:lang w:val="it-IT" w:eastAsia="en-US" w:bidi="ar-SA"/>
      </w:rPr>
    </w:lvl>
    <w:lvl w:ilvl="3" w:tplc="D7904534">
      <w:numFmt w:val="bullet"/>
      <w:lvlText w:val="•"/>
      <w:lvlJc w:val="left"/>
      <w:pPr>
        <w:ind w:left="3598" w:hanging="676"/>
      </w:pPr>
      <w:rPr>
        <w:rFonts w:hint="default"/>
        <w:lang w:val="it-IT" w:eastAsia="en-US" w:bidi="ar-SA"/>
      </w:rPr>
    </w:lvl>
    <w:lvl w:ilvl="4" w:tplc="6410269E">
      <w:numFmt w:val="bullet"/>
      <w:lvlText w:val="•"/>
      <w:lvlJc w:val="left"/>
      <w:pPr>
        <w:ind w:left="4544" w:hanging="676"/>
      </w:pPr>
      <w:rPr>
        <w:rFonts w:hint="default"/>
        <w:lang w:val="it-IT" w:eastAsia="en-US" w:bidi="ar-SA"/>
      </w:rPr>
    </w:lvl>
    <w:lvl w:ilvl="5" w:tplc="C8A0157A">
      <w:numFmt w:val="bullet"/>
      <w:lvlText w:val="•"/>
      <w:lvlJc w:val="left"/>
      <w:pPr>
        <w:ind w:left="5490" w:hanging="676"/>
      </w:pPr>
      <w:rPr>
        <w:rFonts w:hint="default"/>
        <w:lang w:val="it-IT" w:eastAsia="en-US" w:bidi="ar-SA"/>
      </w:rPr>
    </w:lvl>
    <w:lvl w:ilvl="6" w:tplc="48C2AA78">
      <w:numFmt w:val="bullet"/>
      <w:lvlText w:val="•"/>
      <w:lvlJc w:val="left"/>
      <w:pPr>
        <w:ind w:left="6436" w:hanging="676"/>
      </w:pPr>
      <w:rPr>
        <w:rFonts w:hint="default"/>
        <w:lang w:val="it-IT" w:eastAsia="en-US" w:bidi="ar-SA"/>
      </w:rPr>
    </w:lvl>
    <w:lvl w:ilvl="7" w:tplc="45BA6186">
      <w:numFmt w:val="bullet"/>
      <w:lvlText w:val="•"/>
      <w:lvlJc w:val="left"/>
      <w:pPr>
        <w:ind w:left="7382" w:hanging="676"/>
      </w:pPr>
      <w:rPr>
        <w:rFonts w:hint="default"/>
        <w:lang w:val="it-IT" w:eastAsia="en-US" w:bidi="ar-SA"/>
      </w:rPr>
    </w:lvl>
    <w:lvl w:ilvl="8" w:tplc="DB40B770">
      <w:numFmt w:val="bullet"/>
      <w:lvlText w:val="•"/>
      <w:lvlJc w:val="left"/>
      <w:pPr>
        <w:ind w:left="8328" w:hanging="676"/>
      </w:pPr>
      <w:rPr>
        <w:rFonts w:hint="default"/>
        <w:lang w:val="it-IT" w:eastAsia="en-US" w:bidi="ar-SA"/>
      </w:rPr>
    </w:lvl>
  </w:abstractNum>
  <w:abstractNum w:abstractNumId="30">
    <w:nsid w:val="6E8A7645"/>
    <w:multiLevelType w:val="hybridMultilevel"/>
    <w:tmpl w:val="DE366E6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7B1220D"/>
    <w:multiLevelType w:val="hybridMultilevel"/>
    <w:tmpl w:val="34F4FD2E"/>
    <w:lvl w:ilvl="0" w:tplc="45EA71F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DEA3FEE"/>
    <w:multiLevelType w:val="multilevel"/>
    <w:tmpl w:val="9640BAB2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5"/>
  </w:num>
  <w:num w:numId="7">
    <w:abstractNumId w:val="11"/>
  </w:num>
  <w:num w:numId="8">
    <w:abstractNumId w:val="25"/>
  </w:num>
  <w:num w:numId="9">
    <w:abstractNumId w:val="14"/>
  </w:num>
  <w:num w:numId="10">
    <w:abstractNumId w:val="32"/>
  </w:num>
  <w:num w:numId="11">
    <w:abstractNumId w:val="22"/>
  </w:num>
  <w:num w:numId="12">
    <w:abstractNumId w:val="8"/>
  </w:num>
  <w:num w:numId="13">
    <w:abstractNumId w:val="9"/>
  </w:num>
  <w:num w:numId="14">
    <w:abstractNumId w:val="5"/>
  </w:num>
  <w:num w:numId="15">
    <w:abstractNumId w:val="19"/>
  </w:num>
  <w:num w:numId="16">
    <w:abstractNumId w:val="30"/>
  </w:num>
  <w:num w:numId="17">
    <w:abstractNumId w:val="10"/>
  </w:num>
  <w:num w:numId="18">
    <w:abstractNumId w:val="24"/>
  </w:num>
  <w:num w:numId="19">
    <w:abstractNumId w:val="3"/>
  </w:num>
  <w:num w:numId="20">
    <w:abstractNumId w:val="4"/>
  </w:num>
  <w:num w:numId="21">
    <w:abstractNumId w:val="16"/>
  </w:num>
  <w:num w:numId="22">
    <w:abstractNumId w:val="17"/>
  </w:num>
  <w:num w:numId="23">
    <w:abstractNumId w:val="20"/>
  </w:num>
  <w:num w:numId="24">
    <w:abstractNumId w:val="26"/>
  </w:num>
  <w:num w:numId="25">
    <w:abstractNumId w:val="12"/>
  </w:num>
  <w:num w:numId="26">
    <w:abstractNumId w:val="28"/>
  </w:num>
  <w:num w:numId="27">
    <w:abstractNumId w:val="6"/>
  </w:num>
  <w:num w:numId="28">
    <w:abstractNumId w:val="31"/>
  </w:num>
  <w:num w:numId="29">
    <w:abstractNumId w:val="27"/>
  </w:num>
  <w:num w:numId="30">
    <w:abstractNumId w:val="18"/>
  </w:num>
  <w:num w:numId="31">
    <w:abstractNumId w:val="29"/>
  </w:num>
  <w:num w:numId="32">
    <w:abstractNumId w:val="23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206B"/>
    <w:rsid w:val="00002828"/>
    <w:rsid w:val="000074DF"/>
    <w:rsid w:val="00010D73"/>
    <w:rsid w:val="0001314D"/>
    <w:rsid w:val="0001443F"/>
    <w:rsid w:val="00015D2C"/>
    <w:rsid w:val="00016658"/>
    <w:rsid w:val="00021EB3"/>
    <w:rsid w:val="0003018C"/>
    <w:rsid w:val="000309DF"/>
    <w:rsid w:val="00031FEB"/>
    <w:rsid w:val="000371CE"/>
    <w:rsid w:val="00042B2D"/>
    <w:rsid w:val="00046B4A"/>
    <w:rsid w:val="00047934"/>
    <w:rsid w:val="0005084A"/>
    <w:rsid w:val="00051A9E"/>
    <w:rsid w:val="00051CAE"/>
    <w:rsid w:val="00051E72"/>
    <w:rsid w:val="000534AD"/>
    <w:rsid w:val="000539ED"/>
    <w:rsid w:val="00053DE3"/>
    <w:rsid w:val="00053E60"/>
    <w:rsid w:val="000564C9"/>
    <w:rsid w:val="00056833"/>
    <w:rsid w:val="00062E4A"/>
    <w:rsid w:val="000659DB"/>
    <w:rsid w:val="000670A5"/>
    <w:rsid w:val="0007048C"/>
    <w:rsid w:val="00072224"/>
    <w:rsid w:val="000736AB"/>
    <w:rsid w:val="00074CDD"/>
    <w:rsid w:val="0007706B"/>
    <w:rsid w:val="0008242F"/>
    <w:rsid w:val="00093B8A"/>
    <w:rsid w:val="000A19BA"/>
    <w:rsid w:val="000A2C09"/>
    <w:rsid w:val="000A74CB"/>
    <w:rsid w:val="000B12C5"/>
    <w:rsid w:val="000B480F"/>
    <w:rsid w:val="000B6C44"/>
    <w:rsid w:val="000C0039"/>
    <w:rsid w:val="000C11ED"/>
    <w:rsid w:val="000C7368"/>
    <w:rsid w:val="000D1AFB"/>
    <w:rsid w:val="000D5BE5"/>
    <w:rsid w:val="000E1AC1"/>
    <w:rsid w:val="000E1E4D"/>
    <w:rsid w:val="000E246B"/>
    <w:rsid w:val="000E3D48"/>
    <w:rsid w:val="000E446C"/>
    <w:rsid w:val="000F0CA0"/>
    <w:rsid w:val="000F2156"/>
    <w:rsid w:val="000F28AD"/>
    <w:rsid w:val="000F4537"/>
    <w:rsid w:val="000F4D89"/>
    <w:rsid w:val="000F5E3D"/>
    <w:rsid w:val="000F5F5D"/>
    <w:rsid w:val="000F6179"/>
    <w:rsid w:val="000F6876"/>
    <w:rsid w:val="000F7F3B"/>
    <w:rsid w:val="00100384"/>
    <w:rsid w:val="00101744"/>
    <w:rsid w:val="00104CEA"/>
    <w:rsid w:val="00112288"/>
    <w:rsid w:val="00112BBD"/>
    <w:rsid w:val="00114DF5"/>
    <w:rsid w:val="0012335E"/>
    <w:rsid w:val="001260DF"/>
    <w:rsid w:val="00131078"/>
    <w:rsid w:val="00132B57"/>
    <w:rsid w:val="001335C6"/>
    <w:rsid w:val="00133C52"/>
    <w:rsid w:val="00135167"/>
    <w:rsid w:val="001352AB"/>
    <w:rsid w:val="00140B98"/>
    <w:rsid w:val="001451B9"/>
    <w:rsid w:val="001479BF"/>
    <w:rsid w:val="001508F3"/>
    <w:rsid w:val="00154F0E"/>
    <w:rsid w:val="00157BF6"/>
    <w:rsid w:val="00160EA8"/>
    <w:rsid w:val="001622AF"/>
    <w:rsid w:val="00164BD8"/>
    <w:rsid w:val="00167C80"/>
    <w:rsid w:val="00170E6D"/>
    <w:rsid w:val="00174486"/>
    <w:rsid w:val="00174541"/>
    <w:rsid w:val="00175FFB"/>
    <w:rsid w:val="00182723"/>
    <w:rsid w:val="00185A49"/>
    <w:rsid w:val="00186225"/>
    <w:rsid w:val="0018773E"/>
    <w:rsid w:val="00191CA1"/>
    <w:rsid w:val="001A5909"/>
    <w:rsid w:val="001A6378"/>
    <w:rsid w:val="001B1257"/>
    <w:rsid w:val="001B1415"/>
    <w:rsid w:val="001B484F"/>
    <w:rsid w:val="001B7378"/>
    <w:rsid w:val="001C0302"/>
    <w:rsid w:val="001C1B09"/>
    <w:rsid w:val="001C6B48"/>
    <w:rsid w:val="001C6C49"/>
    <w:rsid w:val="001D4B64"/>
    <w:rsid w:val="001D6B50"/>
    <w:rsid w:val="001E4529"/>
    <w:rsid w:val="001E52E4"/>
    <w:rsid w:val="001F131F"/>
    <w:rsid w:val="001F16A2"/>
    <w:rsid w:val="001F207B"/>
    <w:rsid w:val="001F6C2D"/>
    <w:rsid w:val="00207849"/>
    <w:rsid w:val="00210607"/>
    <w:rsid w:val="00211108"/>
    <w:rsid w:val="00213B82"/>
    <w:rsid w:val="00213C1D"/>
    <w:rsid w:val="0021559E"/>
    <w:rsid w:val="0021725D"/>
    <w:rsid w:val="00217C76"/>
    <w:rsid w:val="00222A56"/>
    <w:rsid w:val="002247FE"/>
    <w:rsid w:val="00225146"/>
    <w:rsid w:val="00226CB3"/>
    <w:rsid w:val="0023285D"/>
    <w:rsid w:val="00240337"/>
    <w:rsid w:val="0024391D"/>
    <w:rsid w:val="002528FC"/>
    <w:rsid w:val="0025352F"/>
    <w:rsid w:val="002539BB"/>
    <w:rsid w:val="00255CE2"/>
    <w:rsid w:val="0025698C"/>
    <w:rsid w:val="0026467A"/>
    <w:rsid w:val="00265864"/>
    <w:rsid w:val="002708A6"/>
    <w:rsid w:val="002772BD"/>
    <w:rsid w:val="00282A21"/>
    <w:rsid w:val="002860BF"/>
    <w:rsid w:val="00286C40"/>
    <w:rsid w:val="0029126B"/>
    <w:rsid w:val="00291446"/>
    <w:rsid w:val="0029332E"/>
    <w:rsid w:val="002943C2"/>
    <w:rsid w:val="00297481"/>
    <w:rsid w:val="002A014D"/>
    <w:rsid w:val="002A6748"/>
    <w:rsid w:val="002B0440"/>
    <w:rsid w:val="002B206B"/>
    <w:rsid w:val="002B3171"/>
    <w:rsid w:val="002B32B5"/>
    <w:rsid w:val="002B684C"/>
    <w:rsid w:val="002B6AAC"/>
    <w:rsid w:val="002C1C92"/>
    <w:rsid w:val="002C1E86"/>
    <w:rsid w:val="002D3EC6"/>
    <w:rsid w:val="002D472B"/>
    <w:rsid w:val="002D473A"/>
    <w:rsid w:val="002D786D"/>
    <w:rsid w:val="002E1891"/>
    <w:rsid w:val="002E1DEB"/>
    <w:rsid w:val="002E5DB6"/>
    <w:rsid w:val="002F07DC"/>
    <w:rsid w:val="002F1E26"/>
    <w:rsid w:val="002F2310"/>
    <w:rsid w:val="002F2BFC"/>
    <w:rsid w:val="002F49B3"/>
    <w:rsid w:val="002F66C4"/>
    <w:rsid w:val="00300F45"/>
    <w:rsid w:val="00304B62"/>
    <w:rsid w:val="0030701D"/>
    <w:rsid w:val="003258CF"/>
    <w:rsid w:val="0032693F"/>
    <w:rsid w:val="00333790"/>
    <w:rsid w:val="00336F0F"/>
    <w:rsid w:val="00344731"/>
    <w:rsid w:val="0034552C"/>
    <w:rsid w:val="003469AB"/>
    <w:rsid w:val="00347262"/>
    <w:rsid w:val="00351652"/>
    <w:rsid w:val="00351867"/>
    <w:rsid w:val="00353A20"/>
    <w:rsid w:val="00355615"/>
    <w:rsid w:val="0035659B"/>
    <w:rsid w:val="00361D26"/>
    <w:rsid w:val="00363B1F"/>
    <w:rsid w:val="00364BA2"/>
    <w:rsid w:val="0036522E"/>
    <w:rsid w:val="00367396"/>
    <w:rsid w:val="0036746B"/>
    <w:rsid w:val="003709D8"/>
    <w:rsid w:val="003726C9"/>
    <w:rsid w:val="00374926"/>
    <w:rsid w:val="00375BAD"/>
    <w:rsid w:val="00376169"/>
    <w:rsid w:val="00380B8B"/>
    <w:rsid w:val="003824FF"/>
    <w:rsid w:val="00382EC8"/>
    <w:rsid w:val="00383ADD"/>
    <w:rsid w:val="00392E1C"/>
    <w:rsid w:val="00392EEA"/>
    <w:rsid w:val="00395933"/>
    <w:rsid w:val="003A007F"/>
    <w:rsid w:val="003A01DE"/>
    <w:rsid w:val="003A1779"/>
    <w:rsid w:val="003A433E"/>
    <w:rsid w:val="003A5D3A"/>
    <w:rsid w:val="003B79E2"/>
    <w:rsid w:val="003C0DE3"/>
    <w:rsid w:val="003C60F6"/>
    <w:rsid w:val="003C7A75"/>
    <w:rsid w:val="003D2C08"/>
    <w:rsid w:val="003D4352"/>
    <w:rsid w:val="003D4E25"/>
    <w:rsid w:val="003E1036"/>
    <w:rsid w:val="003E18F4"/>
    <w:rsid w:val="003E2DA4"/>
    <w:rsid w:val="003E2E35"/>
    <w:rsid w:val="003E5C47"/>
    <w:rsid w:val="003F2D21"/>
    <w:rsid w:val="003F5439"/>
    <w:rsid w:val="0040619F"/>
    <w:rsid w:val="004076E9"/>
    <w:rsid w:val="00414813"/>
    <w:rsid w:val="00416DC1"/>
    <w:rsid w:val="00430C48"/>
    <w:rsid w:val="00433CB5"/>
    <w:rsid w:val="00435CFB"/>
    <w:rsid w:val="00436388"/>
    <w:rsid w:val="0044224C"/>
    <w:rsid w:val="00443639"/>
    <w:rsid w:val="00446355"/>
    <w:rsid w:val="00447405"/>
    <w:rsid w:val="0044774A"/>
    <w:rsid w:val="004563DD"/>
    <w:rsid w:val="00462440"/>
    <w:rsid w:val="004652D3"/>
    <w:rsid w:val="004657B2"/>
    <w:rsid w:val="004722C2"/>
    <w:rsid w:val="00473A05"/>
    <w:rsid w:val="00484CE2"/>
    <w:rsid w:val="00485D17"/>
    <w:rsid w:val="0048694C"/>
    <w:rsid w:val="004914CB"/>
    <w:rsid w:val="00497369"/>
    <w:rsid w:val="004A5D71"/>
    <w:rsid w:val="004A786E"/>
    <w:rsid w:val="004B09C3"/>
    <w:rsid w:val="004B5569"/>
    <w:rsid w:val="004B62EF"/>
    <w:rsid w:val="004C01A7"/>
    <w:rsid w:val="004C0637"/>
    <w:rsid w:val="004D18E3"/>
    <w:rsid w:val="004D1C0F"/>
    <w:rsid w:val="004D3180"/>
    <w:rsid w:val="004D539A"/>
    <w:rsid w:val="004E105E"/>
    <w:rsid w:val="004E60D8"/>
    <w:rsid w:val="004E6955"/>
    <w:rsid w:val="004E7719"/>
    <w:rsid w:val="004F7A83"/>
    <w:rsid w:val="00503E82"/>
    <w:rsid w:val="00504B83"/>
    <w:rsid w:val="00504EFF"/>
    <w:rsid w:val="00505644"/>
    <w:rsid w:val="005057E0"/>
    <w:rsid w:val="005103AE"/>
    <w:rsid w:val="005104C0"/>
    <w:rsid w:val="0051112D"/>
    <w:rsid w:val="00520DBD"/>
    <w:rsid w:val="00520F00"/>
    <w:rsid w:val="00525018"/>
    <w:rsid w:val="00526196"/>
    <w:rsid w:val="005263CD"/>
    <w:rsid w:val="0052773A"/>
    <w:rsid w:val="00527AAD"/>
    <w:rsid w:val="00527BAE"/>
    <w:rsid w:val="00534523"/>
    <w:rsid w:val="00535EF8"/>
    <w:rsid w:val="00543DF4"/>
    <w:rsid w:val="00547C3A"/>
    <w:rsid w:val="00551462"/>
    <w:rsid w:val="005528BF"/>
    <w:rsid w:val="005540B3"/>
    <w:rsid w:val="0055517D"/>
    <w:rsid w:val="00557E4E"/>
    <w:rsid w:val="005603E9"/>
    <w:rsid w:val="0056087A"/>
    <w:rsid w:val="00560F4E"/>
    <w:rsid w:val="00561EFF"/>
    <w:rsid w:val="00563C85"/>
    <w:rsid w:val="00565200"/>
    <w:rsid w:val="00565E49"/>
    <w:rsid w:val="00567DE5"/>
    <w:rsid w:val="00567E59"/>
    <w:rsid w:val="0057203B"/>
    <w:rsid w:val="00576F0F"/>
    <w:rsid w:val="00583A1F"/>
    <w:rsid w:val="00585647"/>
    <w:rsid w:val="00585A3D"/>
    <w:rsid w:val="00585C3D"/>
    <w:rsid w:val="00591CC1"/>
    <w:rsid w:val="00597E09"/>
    <w:rsid w:val="005A4B10"/>
    <w:rsid w:val="005A5AB6"/>
    <w:rsid w:val="005A7F30"/>
    <w:rsid w:val="005B65B5"/>
    <w:rsid w:val="005C77DE"/>
    <w:rsid w:val="005D742D"/>
    <w:rsid w:val="005E0503"/>
    <w:rsid w:val="005E12B3"/>
    <w:rsid w:val="005E1624"/>
    <w:rsid w:val="005E1D00"/>
    <w:rsid w:val="005E1E0C"/>
    <w:rsid w:val="005E2288"/>
    <w:rsid w:val="005E387E"/>
    <w:rsid w:val="005E53CE"/>
    <w:rsid w:val="005E721D"/>
    <w:rsid w:val="005F5051"/>
    <w:rsid w:val="005F72D5"/>
    <w:rsid w:val="006008A3"/>
    <w:rsid w:val="00601F99"/>
    <w:rsid w:val="00604D3F"/>
    <w:rsid w:val="00605CA8"/>
    <w:rsid w:val="00605DE5"/>
    <w:rsid w:val="00606B2E"/>
    <w:rsid w:val="00607877"/>
    <w:rsid w:val="0061011E"/>
    <w:rsid w:val="006105EA"/>
    <w:rsid w:val="00613E0F"/>
    <w:rsid w:val="006149C4"/>
    <w:rsid w:val="006167AA"/>
    <w:rsid w:val="0062483F"/>
    <w:rsid w:val="00632BF9"/>
    <w:rsid w:val="00632F5C"/>
    <w:rsid w:val="00635CBB"/>
    <w:rsid w:val="006378DA"/>
    <w:rsid w:val="00637EE7"/>
    <w:rsid w:val="00647912"/>
    <w:rsid w:val="0065050C"/>
    <w:rsid w:val="0065467C"/>
    <w:rsid w:val="00660340"/>
    <w:rsid w:val="0066271B"/>
    <w:rsid w:val="00663BD8"/>
    <w:rsid w:val="006648CD"/>
    <w:rsid w:val="0067471F"/>
    <w:rsid w:val="00674BB2"/>
    <w:rsid w:val="006759A4"/>
    <w:rsid w:val="006761FD"/>
    <w:rsid w:val="0067699A"/>
    <w:rsid w:val="0068062A"/>
    <w:rsid w:val="00683118"/>
    <w:rsid w:val="00691032"/>
    <w:rsid w:val="00692070"/>
    <w:rsid w:val="00696755"/>
    <w:rsid w:val="006A149B"/>
    <w:rsid w:val="006A73FD"/>
    <w:rsid w:val="006B0653"/>
    <w:rsid w:val="006B162F"/>
    <w:rsid w:val="006B2F2A"/>
    <w:rsid w:val="006B7D8C"/>
    <w:rsid w:val="006B7FC2"/>
    <w:rsid w:val="006C0DCD"/>
    <w:rsid w:val="006C1D43"/>
    <w:rsid w:val="006C1E40"/>
    <w:rsid w:val="006C713C"/>
    <w:rsid w:val="006C761E"/>
    <w:rsid w:val="006D04D6"/>
    <w:rsid w:val="006D228C"/>
    <w:rsid w:val="006D415B"/>
    <w:rsid w:val="006D4AC3"/>
    <w:rsid w:val="006E0673"/>
    <w:rsid w:val="006E33D9"/>
    <w:rsid w:val="006E4E92"/>
    <w:rsid w:val="006F05B1"/>
    <w:rsid w:val="00701114"/>
    <w:rsid w:val="007018B7"/>
    <w:rsid w:val="00705188"/>
    <w:rsid w:val="00706853"/>
    <w:rsid w:val="00706DD4"/>
    <w:rsid w:val="00710D1C"/>
    <w:rsid w:val="00717756"/>
    <w:rsid w:val="0072474A"/>
    <w:rsid w:val="00725408"/>
    <w:rsid w:val="00725C14"/>
    <w:rsid w:val="0072785A"/>
    <w:rsid w:val="00731440"/>
    <w:rsid w:val="00733D1B"/>
    <w:rsid w:val="00735823"/>
    <w:rsid w:val="00740439"/>
    <w:rsid w:val="00740888"/>
    <w:rsid w:val="00747847"/>
    <w:rsid w:val="00750EBA"/>
    <w:rsid w:val="0076314A"/>
    <w:rsid w:val="0076508D"/>
    <w:rsid w:val="007676DE"/>
    <w:rsid w:val="00770331"/>
    <w:rsid w:val="00772936"/>
    <w:rsid w:val="00774239"/>
    <w:rsid w:val="00775397"/>
    <w:rsid w:val="0077662D"/>
    <w:rsid w:val="00777992"/>
    <w:rsid w:val="0078680F"/>
    <w:rsid w:val="00786A42"/>
    <w:rsid w:val="0079013C"/>
    <w:rsid w:val="00791B69"/>
    <w:rsid w:val="007927F5"/>
    <w:rsid w:val="00795494"/>
    <w:rsid w:val="00796D2C"/>
    <w:rsid w:val="007A25AE"/>
    <w:rsid w:val="007A3EDB"/>
    <w:rsid w:val="007B31B9"/>
    <w:rsid w:val="007B4259"/>
    <w:rsid w:val="007B4C06"/>
    <w:rsid w:val="007B59D8"/>
    <w:rsid w:val="007C09AC"/>
    <w:rsid w:val="007C4C5B"/>
    <w:rsid w:val="007C609D"/>
    <w:rsid w:val="007D3843"/>
    <w:rsid w:val="007D74F4"/>
    <w:rsid w:val="007D7C11"/>
    <w:rsid w:val="007E040F"/>
    <w:rsid w:val="007E0636"/>
    <w:rsid w:val="007E2352"/>
    <w:rsid w:val="007E6F99"/>
    <w:rsid w:val="007F02B5"/>
    <w:rsid w:val="007F17F0"/>
    <w:rsid w:val="007F24B6"/>
    <w:rsid w:val="007F5DF0"/>
    <w:rsid w:val="007F6022"/>
    <w:rsid w:val="007F6DF6"/>
    <w:rsid w:val="00801BA6"/>
    <w:rsid w:val="00811416"/>
    <w:rsid w:val="00815D29"/>
    <w:rsid w:val="00816910"/>
    <w:rsid w:val="00821BBE"/>
    <w:rsid w:val="0082652D"/>
    <w:rsid w:val="008303A6"/>
    <w:rsid w:val="008313CB"/>
    <w:rsid w:val="00831FA2"/>
    <w:rsid w:val="00832733"/>
    <w:rsid w:val="0083680A"/>
    <w:rsid w:val="00842499"/>
    <w:rsid w:val="00842CDC"/>
    <w:rsid w:val="00842E3A"/>
    <w:rsid w:val="0084363D"/>
    <w:rsid w:val="008459E3"/>
    <w:rsid w:val="00847E8A"/>
    <w:rsid w:val="008501A3"/>
    <w:rsid w:val="00854281"/>
    <w:rsid w:val="00854B46"/>
    <w:rsid w:val="00854B7C"/>
    <w:rsid w:val="00855040"/>
    <w:rsid w:val="00860CF4"/>
    <w:rsid w:val="008664A2"/>
    <w:rsid w:val="0086776E"/>
    <w:rsid w:val="00871E16"/>
    <w:rsid w:val="00872F50"/>
    <w:rsid w:val="00873683"/>
    <w:rsid w:val="00874365"/>
    <w:rsid w:val="00875E5A"/>
    <w:rsid w:val="008805AA"/>
    <w:rsid w:val="00881E62"/>
    <w:rsid w:val="00883FF4"/>
    <w:rsid w:val="00894D01"/>
    <w:rsid w:val="008976D9"/>
    <w:rsid w:val="00897BDF"/>
    <w:rsid w:val="008A1E97"/>
    <w:rsid w:val="008A25A6"/>
    <w:rsid w:val="008B1F98"/>
    <w:rsid w:val="008B1FC8"/>
    <w:rsid w:val="008B37FD"/>
    <w:rsid w:val="008B4431"/>
    <w:rsid w:val="008B6767"/>
    <w:rsid w:val="008B67E9"/>
    <w:rsid w:val="008C0440"/>
    <w:rsid w:val="008C1400"/>
    <w:rsid w:val="008D1317"/>
    <w:rsid w:val="008D606A"/>
    <w:rsid w:val="008E0DE5"/>
    <w:rsid w:val="008E7578"/>
    <w:rsid w:val="008F28B1"/>
    <w:rsid w:val="008F3CD8"/>
    <w:rsid w:val="008F7B5F"/>
    <w:rsid w:val="0090455C"/>
    <w:rsid w:val="00906BD1"/>
    <w:rsid w:val="009105E1"/>
    <w:rsid w:val="0091078D"/>
    <w:rsid w:val="00912A40"/>
    <w:rsid w:val="00923596"/>
    <w:rsid w:val="009246DD"/>
    <w:rsid w:val="0093431C"/>
    <w:rsid w:val="00940667"/>
    <w:rsid w:val="00941128"/>
    <w:rsid w:val="00941BE2"/>
    <w:rsid w:val="0094215E"/>
    <w:rsid w:val="00942D93"/>
    <w:rsid w:val="00944458"/>
    <w:rsid w:val="009454DE"/>
    <w:rsid w:val="00947939"/>
    <w:rsid w:val="00955B20"/>
    <w:rsid w:val="00956EC5"/>
    <w:rsid w:val="00957255"/>
    <w:rsid w:val="00964DE6"/>
    <w:rsid w:val="00971485"/>
    <w:rsid w:val="0097360E"/>
    <w:rsid w:val="00980B3C"/>
    <w:rsid w:val="0098483C"/>
    <w:rsid w:val="00986B21"/>
    <w:rsid w:val="00990253"/>
    <w:rsid w:val="00990DB4"/>
    <w:rsid w:val="00993A79"/>
    <w:rsid w:val="009944D6"/>
    <w:rsid w:val="0099574C"/>
    <w:rsid w:val="009958CB"/>
    <w:rsid w:val="00997C40"/>
    <w:rsid w:val="009A0D66"/>
    <w:rsid w:val="009B2D07"/>
    <w:rsid w:val="009B2F7D"/>
    <w:rsid w:val="009B31B2"/>
    <w:rsid w:val="009B3956"/>
    <w:rsid w:val="009C341C"/>
    <w:rsid w:val="009C54FA"/>
    <w:rsid w:val="009C723F"/>
    <w:rsid w:val="009D0487"/>
    <w:rsid w:val="009D102B"/>
    <w:rsid w:val="009D1FFB"/>
    <w:rsid w:val="009D21BE"/>
    <w:rsid w:val="009D22EB"/>
    <w:rsid w:val="009D2CF7"/>
    <w:rsid w:val="009D42CC"/>
    <w:rsid w:val="009D48B2"/>
    <w:rsid w:val="009D5F4B"/>
    <w:rsid w:val="009D7632"/>
    <w:rsid w:val="009E3DF2"/>
    <w:rsid w:val="009F0145"/>
    <w:rsid w:val="009F0D06"/>
    <w:rsid w:val="009F0ED6"/>
    <w:rsid w:val="009F477B"/>
    <w:rsid w:val="009F4F91"/>
    <w:rsid w:val="00A023CC"/>
    <w:rsid w:val="00A10524"/>
    <w:rsid w:val="00A11AC5"/>
    <w:rsid w:val="00A11DB1"/>
    <w:rsid w:val="00A13318"/>
    <w:rsid w:val="00A15AF4"/>
    <w:rsid w:val="00A174A1"/>
    <w:rsid w:val="00A20A7A"/>
    <w:rsid w:val="00A20DA6"/>
    <w:rsid w:val="00A31FDE"/>
    <w:rsid w:val="00A32674"/>
    <w:rsid w:val="00A32D87"/>
    <w:rsid w:val="00A403C5"/>
    <w:rsid w:val="00A41940"/>
    <w:rsid w:val="00A41BEA"/>
    <w:rsid w:val="00A44878"/>
    <w:rsid w:val="00A4533F"/>
    <w:rsid w:val="00A47531"/>
    <w:rsid w:val="00A47AA5"/>
    <w:rsid w:val="00A53D12"/>
    <w:rsid w:val="00A53D16"/>
    <w:rsid w:val="00A552D6"/>
    <w:rsid w:val="00A5614F"/>
    <w:rsid w:val="00A57F54"/>
    <w:rsid w:val="00A6054A"/>
    <w:rsid w:val="00A6127E"/>
    <w:rsid w:val="00A62F2B"/>
    <w:rsid w:val="00A6464D"/>
    <w:rsid w:val="00A65DF8"/>
    <w:rsid w:val="00A727A8"/>
    <w:rsid w:val="00A76733"/>
    <w:rsid w:val="00A832D4"/>
    <w:rsid w:val="00A90F34"/>
    <w:rsid w:val="00A91C14"/>
    <w:rsid w:val="00A94E66"/>
    <w:rsid w:val="00AA3F35"/>
    <w:rsid w:val="00AA6CCD"/>
    <w:rsid w:val="00AB3F38"/>
    <w:rsid w:val="00AB76C8"/>
    <w:rsid w:val="00AC107F"/>
    <w:rsid w:val="00AC21A5"/>
    <w:rsid w:val="00AC62CF"/>
    <w:rsid w:val="00AD07E7"/>
    <w:rsid w:val="00AD28CB"/>
    <w:rsid w:val="00AD540E"/>
    <w:rsid w:val="00AE366E"/>
    <w:rsid w:val="00AE6A54"/>
    <w:rsid w:val="00AF52DE"/>
    <w:rsid w:val="00B00B0E"/>
    <w:rsid w:val="00B00E23"/>
    <w:rsid w:val="00B020AB"/>
    <w:rsid w:val="00B037E8"/>
    <w:rsid w:val="00B03CC7"/>
    <w:rsid w:val="00B03CC9"/>
    <w:rsid w:val="00B05C53"/>
    <w:rsid w:val="00B05ED8"/>
    <w:rsid w:val="00B122F3"/>
    <w:rsid w:val="00B2311E"/>
    <w:rsid w:val="00B23FD6"/>
    <w:rsid w:val="00B25D4D"/>
    <w:rsid w:val="00B26CEE"/>
    <w:rsid w:val="00B31B50"/>
    <w:rsid w:val="00B31F80"/>
    <w:rsid w:val="00B32055"/>
    <w:rsid w:val="00B325B9"/>
    <w:rsid w:val="00B33F7A"/>
    <w:rsid w:val="00B353E9"/>
    <w:rsid w:val="00B36274"/>
    <w:rsid w:val="00B419CF"/>
    <w:rsid w:val="00B4439D"/>
    <w:rsid w:val="00B464F6"/>
    <w:rsid w:val="00B53156"/>
    <w:rsid w:val="00B65801"/>
    <w:rsid w:val="00B671DC"/>
    <w:rsid w:val="00B71D0E"/>
    <w:rsid w:val="00B833F2"/>
    <w:rsid w:val="00B87A3D"/>
    <w:rsid w:val="00B90CAE"/>
    <w:rsid w:val="00B92B95"/>
    <w:rsid w:val="00BA532D"/>
    <w:rsid w:val="00BA6212"/>
    <w:rsid w:val="00BA6627"/>
    <w:rsid w:val="00BB0CD6"/>
    <w:rsid w:val="00BB1BF6"/>
    <w:rsid w:val="00BB38A7"/>
    <w:rsid w:val="00BB4196"/>
    <w:rsid w:val="00BB6BE2"/>
    <w:rsid w:val="00BD0C93"/>
    <w:rsid w:val="00BD5445"/>
    <w:rsid w:val="00BE038A"/>
    <w:rsid w:val="00BE3423"/>
    <w:rsid w:val="00BE52DF"/>
    <w:rsid w:val="00BE6544"/>
    <w:rsid w:val="00BF44F4"/>
    <w:rsid w:val="00BF4919"/>
    <w:rsid w:val="00BF4A50"/>
    <w:rsid w:val="00C01F45"/>
    <w:rsid w:val="00C02BED"/>
    <w:rsid w:val="00C05548"/>
    <w:rsid w:val="00C0754E"/>
    <w:rsid w:val="00C07B27"/>
    <w:rsid w:val="00C07DDD"/>
    <w:rsid w:val="00C20594"/>
    <w:rsid w:val="00C231BE"/>
    <w:rsid w:val="00C243CD"/>
    <w:rsid w:val="00C24770"/>
    <w:rsid w:val="00C33D57"/>
    <w:rsid w:val="00C3593E"/>
    <w:rsid w:val="00C3692A"/>
    <w:rsid w:val="00C410EF"/>
    <w:rsid w:val="00C47403"/>
    <w:rsid w:val="00C5300F"/>
    <w:rsid w:val="00C53E2D"/>
    <w:rsid w:val="00C54D99"/>
    <w:rsid w:val="00C55600"/>
    <w:rsid w:val="00C56550"/>
    <w:rsid w:val="00C572D7"/>
    <w:rsid w:val="00C61D88"/>
    <w:rsid w:val="00C728DB"/>
    <w:rsid w:val="00C728F6"/>
    <w:rsid w:val="00C82D63"/>
    <w:rsid w:val="00C85681"/>
    <w:rsid w:val="00C9066B"/>
    <w:rsid w:val="00C90783"/>
    <w:rsid w:val="00C925E4"/>
    <w:rsid w:val="00CA7616"/>
    <w:rsid w:val="00CB2568"/>
    <w:rsid w:val="00CB5774"/>
    <w:rsid w:val="00CB5D21"/>
    <w:rsid w:val="00CC066E"/>
    <w:rsid w:val="00CC0C95"/>
    <w:rsid w:val="00CC34E5"/>
    <w:rsid w:val="00CC385A"/>
    <w:rsid w:val="00CC6D2D"/>
    <w:rsid w:val="00CC72EB"/>
    <w:rsid w:val="00CD05C5"/>
    <w:rsid w:val="00CD4229"/>
    <w:rsid w:val="00CD68F1"/>
    <w:rsid w:val="00CE126E"/>
    <w:rsid w:val="00CE4668"/>
    <w:rsid w:val="00CE4CDA"/>
    <w:rsid w:val="00CF00AC"/>
    <w:rsid w:val="00CF2CD9"/>
    <w:rsid w:val="00CF2DCA"/>
    <w:rsid w:val="00CF4F26"/>
    <w:rsid w:val="00CF5402"/>
    <w:rsid w:val="00D02160"/>
    <w:rsid w:val="00D0520A"/>
    <w:rsid w:val="00D05358"/>
    <w:rsid w:val="00D1518D"/>
    <w:rsid w:val="00D1714E"/>
    <w:rsid w:val="00D22408"/>
    <w:rsid w:val="00D22AB8"/>
    <w:rsid w:val="00D23FCF"/>
    <w:rsid w:val="00D24891"/>
    <w:rsid w:val="00D259D5"/>
    <w:rsid w:val="00D25E0F"/>
    <w:rsid w:val="00D26444"/>
    <w:rsid w:val="00D3076B"/>
    <w:rsid w:val="00D31418"/>
    <w:rsid w:val="00D3615C"/>
    <w:rsid w:val="00D4191E"/>
    <w:rsid w:val="00D42C1E"/>
    <w:rsid w:val="00D5077F"/>
    <w:rsid w:val="00D51CD2"/>
    <w:rsid w:val="00D52F60"/>
    <w:rsid w:val="00D5621E"/>
    <w:rsid w:val="00D566BB"/>
    <w:rsid w:val="00D572E2"/>
    <w:rsid w:val="00D6154E"/>
    <w:rsid w:val="00D617C4"/>
    <w:rsid w:val="00D62E4A"/>
    <w:rsid w:val="00D646B2"/>
    <w:rsid w:val="00D81C29"/>
    <w:rsid w:val="00D82D6E"/>
    <w:rsid w:val="00D832A9"/>
    <w:rsid w:val="00D91878"/>
    <w:rsid w:val="00D920A3"/>
    <w:rsid w:val="00D94D0B"/>
    <w:rsid w:val="00D9743E"/>
    <w:rsid w:val="00D977C5"/>
    <w:rsid w:val="00DA7448"/>
    <w:rsid w:val="00DA7978"/>
    <w:rsid w:val="00DA7EDD"/>
    <w:rsid w:val="00DB215F"/>
    <w:rsid w:val="00DB71F1"/>
    <w:rsid w:val="00DC08C8"/>
    <w:rsid w:val="00DC09F0"/>
    <w:rsid w:val="00DD1F91"/>
    <w:rsid w:val="00DD463E"/>
    <w:rsid w:val="00DD704B"/>
    <w:rsid w:val="00DE0AB9"/>
    <w:rsid w:val="00DE2294"/>
    <w:rsid w:val="00DE40E4"/>
    <w:rsid w:val="00DE791F"/>
    <w:rsid w:val="00DF0084"/>
    <w:rsid w:val="00DF6035"/>
    <w:rsid w:val="00DF7B0B"/>
    <w:rsid w:val="00DF7E8D"/>
    <w:rsid w:val="00E0597F"/>
    <w:rsid w:val="00E06895"/>
    <w:rsid w:val="00E0713E"/>
    <w:rsid w:val="00E122B9"/>
    <w:rsid w:val="00E14FE7"/>
    <w:rsid w:val="00E15081"/>
    <w:rsid w:val="00E171B4"/>
    <w:rsid w:val="00E23358"/>
    <w:rsid w:val="00E34D43"/>
    <w:rsid w:val="00E37236"/>
    <w:rsid w:val="00E41DD0"/>
    <w:rsid w:val="00E42158"/>
    <w:rsid w:val="00E4244A"/>
    <w:rsid w:val="00E455B8"/>
    <w:rsid w:val="00E5247C"/>
    <w:rsid w:val="00E61183"/>
    <w:rsid w:val="00E674BE"/>
    <w:rsid w:val="00E72F8E"/>
    <w:rsid w:val="00E73B87"/>
    <w:rsid w:val="00E74814"/>
    <w:rsid w:val="00E7672F"/>
    <w:rsid w:val="00E872D0"/>
    <w:rsid w:val="00E97626"/>
    <w:rsid w:val="00EA0230"/>
    <w:rsid w:val="00EA28E1"/>
    <w:rsid w:val="00EA2DCA"/>
    <w:rsid w:val="00EA358E"/>
    <w:rsid w:val="00EA3871"/>
    <w:rsid w:val="00EA39BB"/>
    <w:rsid w:val="00EA50F6"/>
    <w:rsid w:val="00EB0B8B"/>
    <w:rsid w:val="00EB297E"/>
    <w:rsid w:val="00EB2A39"/>
    <w:rsid w:val="00EC303F"/>
    <w:rsid w:val="00EC3183"/>
    <w:rsid w:val="00ED03F7"/>
    <w:rsid w:val="00ED1016"/>
    <w:rsid w:val="00ED5317"/>
    <w:rsid w:val="00ED65F7"/>
    <w:rsid w:val="00ED69F3"/>
    <w:rsid w:val="00EE2CF3"/>
    <w:rsid w:val="00EE605D"/>
    <w:rsid w:val="00EF30AB"/>
    <w:rsid w:val="00EF617D"/>
    <w:rsid w:val="00F0429C"/>
    <w:rsid w:val="00F04C4F"/>
    <w:rsid w:val="00F07F9B"/>
    <w:rsid w:val="00F14017"/>
    <w:rsid w:val="00F1445C"/>
    <w:rsid w:val="00F164C7"/>
    <w:rsid w:val="00F2100B"/>
    <w:rsid w:val="00F21F17"/>
    <w:rsid w:val="00F2677F"/>
    <w:rsid w:val="00F35E5A"/>
    <w:rsid w:val="00F36451"/>
    <w:rsid w:val="00F37F90"/>
    <w:rsid w:val="00F4020B"/>
    <w:rsid w:val="00F423A4"/>
    <w:rsid w:val="00F43473"/>
    <w:rsid w:val="00F4348F"/>
    <w:rsid w:val="00F4475D"/>
    <w:rsid w:val="00F50BCA"/>
    <w:rsid w:val="00F52F0D"/>
    <w:rsid w:val="00F52FF5"/>
    <w:rsid w:val="00F55BE0"/>
    <w:rsid w:val="00F618DA"/>
    <w:rsid w:val="00F645F8"/>
    <w:rsid w:val="00F74C9B"/>
    <w:rsid w:val="00F800D7"/>
    <w:rsid w:val="00F8229C"/>
    <w:rsid w:val="00F92137"/>
    <w:rsid w:val="00F955CA"/>
    <w:rsid w:val="00F95EBA"/>
    <w:rsid w:val="00F97F53"/>
    <w:rsid w:val="00FA166C"/>
    <w:rsid w:val="00FA16F4"/>
    <w:rsid w:val="00FA6381"/>
    <w:rsid w:val="00FA6860"/>
    <w:rsid w:val="00FA6C25"/>
    <w:rsid w:val="00FB1989"/>
    <w:rsid w:val="00FB40A3"/>
    <w:rsid w:val="00FB410D"/>
    <w:rsid w:val="00FB619F"/>
    <w:rsid w:val="00FB79E4"/>
    <w:rsid w:val="00FC095E"/>
    <w:rsid w:val="00FC2222"/>
    <w:rsid w:val="00FC28CF"/>
    <w:rsid w:val="00FC357E"/>
    <w:rsid w:val="00FC4A7C"/>
    <w:rsid w:val="00FC58A6"/>
    <w:rsid w:val="00FC5A91"/>
    <w:rsid w:val="00FC70BB"/>
    <w:rsid w:val="00FC78C8"/>
    <w:rsid w:val="00FC7FCD"/>
    <w:rsid w:val="00FD22B9"/>
    <w:rsid w:val="00FD4C5B"/>
    <w:rsid w:val="00FD6CF1"/>
    <w:rsid w:val="00FD75B5"/>
    <w:rsid w:val="00FE017F"/>
    <w:rsid w:val="00FE1FB6"/>
    <w:rsid w:val="00FE38E9"/>
    <w:rsid w:val="00FE3B14"/>
    <w:rsid w:val="00FF0D7E"/>
    <w:rsid w:val="00FF0EEE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83A7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Body Text" w:uiPriority="1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ED1016"/>
  </w:style>
  <w:style w:type="paragraph" w:styleId="Titolo1">
    <w:name w:val="heading 1"/>
    <w:basedOn w:val="Normale"/>
    <w:next w:val="Normale"/>
    <w:qFormat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character" w:styleId="Collegamentoipertestuale">
    <w:name w:val="Hyperlink"/>
    <w:rPr>
      <w:color w:val="0000FF"/>
      <w:u w:val="single"/>
    </w:rPr>
  </w:style>
  <w:style w:type="paragraph" w:customStyle="1" w:styleId="Corpodeltesto">
    <w:name w:val="Corpo del testo"/>
    <w:basedOn w:val="Normale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</w:style>
  <w:style w:type="character" w:styleId="Rimandonotaapidipagina">
    <w:name w:val="footnote reference"/>
    <w:semiHidden/>
    <w:rPr>
      <w:vertAlign w:val="superscript"/>
    </w:r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29332E"/>
    <w:pPr>
      <w:autoSpaceDE w:val="0"/>
      <w:autoSpaceDN w:val="0"/>
      <w:adjustRightInd w:val="0"/>
    </w:pPr>
    <w:rPr>
      <w:rFonts w:ascii="Corbel" w:hAnsi="Corbel" w:cs="Corbel"/>
      <w:color w:val="000000"/>
      <w:sz w:val="24"/>
      <w:szCs w:val="24"/>
    </w:rPr>
  </w:style>
  <w:style w:type="character" w:customStyle="1" w:styleId="Titolo60">
    <w:name w:val="Titolo #6_"/>
    <w:link w:val="Titolo61"/>
    <w:locked/>
    <w:rsid w:val="006E4E92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6E4E92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AE366E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E42158"/>
    <w:pPr>
      <w:widowControl w:val="0"/>
      <w:autoSpaceDE w:val="0"/>
      <w:autoSpaceDN w:val="0"/>
    </w:pPr>
    <w:rPr>
      <w:rFonts w:ascii="Arial" w:eastAsia="Arial" w:hAnsi="Arial" w:cs="Arial"/>
      <w:sz w:val="22"/>
      <w:szCs w:val="22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42158"/>
    <w:rPr>
      <w:rFonts w:ascii="Arial" w:eastAsia="Arial" w:hAnsi="Arial" w:cs="Arial"/>
      <w:sz w:val="22"/>
      <w:szCs w:val="22"/>
      <w:lang w:bidi="it-IT"/>
    </w:rPr>
  </w:style>
  <w:style w:type="table" w:customStyle="1" w:styleId="Grigliatabella1">
    <w:name w:val="Griglia tabella1"/>
    <w:basedOn w:val="Tabellanormale"/>
    <w:next w:val="Grigliatabella"/>
    <w:rsid w:val="00015D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97360E"/>
    <w:pPr>
      <w:widowControl w:val="0"/>
      <w:autoSpaceDE w:val="0"/>
      <w:autoSpaceDN w:val="0"/>
    </w:pPr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12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004361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1903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0809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291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8842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829194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791990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13143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9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355588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36655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48296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335307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29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658845">
          <w:marLeft w:val="126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293305-4275-4A18-B628-A26C9699AE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398</TotalTime>
  <Pages>2</Pages>
  <Words>441</Words>
  <Characters>2518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2954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Pdl11</dc:creator>
  <cp:lastModifiedBy>Pdl11</cp:lastModifiedBy>
  <cp:revision>53</cp:revision>
  <cp:lastPrinted>2023-03-29T11:32:00Z</cp:lastPrinted>
  <dcterms:created xsi:type="dcterms:W3CDTF">2023-03-27T11:04:00Z</dcterms:created>
  <dcterms:modified xsi:type="dcterms:W3CDTF">2025-01-20T13:46:00Z</dcterms:modified>
</cp:coreProperties>
</file>