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7B9FCF" w14:textId="417DC7D2" w:rsidR="00DD1F91" w:rsidRDefault="002D473A" w:rsidP="00EC318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  <w:bookmarkStart w:id="0" w:name="_GoBack"/>
      <w:bookmarkEnd w:id="0"/>
    </w:p>
    <w:p w14:paraId="1439669C" w14:textId="1D9EAEA1" w:rsidR="00A6127E" w:rsidRPr="00DA7448" w:rsidRDefault="009F0D06" w:rsidP="00C925E4"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rFonts w:ascii="Calibri" w:eastAsia="Calibri" w:hAnsi="Calibri" w:cs="Calibri"/>
          <w:b/>
          <w:i/>
          <w:i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CE5056F" wp14:editId="4F957D9E">
            <wp:simplePos x="0" y="0"/>
            <wp:positionH relativeFrom="column">
              <wp:posOffset>83820</wp:posOffset>
            </wp:positionH>
            <wp:positionV relativeFrom="paragraph">
              <wp:posOffset>83820</wp:posOffset>
            </wp:positionV>
            <wp:extent cx="5810250" cy="723900"/>
            <wp:effectExtent l="0" t="0" r="0" b="0"/>
            <wp:wrapNone/>
            <wp:docPr id="3" name="Immagine 3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1F91">
        <w:rPr>
          <w:sz w:val="16"/>
          <w:szCs w:val="16"/>
        </w:rPr>
        <w:t xml:space="preserve">   </w:t>
      </w:r>
      <w:r w:rsidR="00EC3183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DD1F91">
        <w:rPr>
          <w:sz w:val="16"/>
          <w:szCs w:val="16"/>
        </w:rPr>
        <w:t xml:space="preserve">     </w:t>
      </w:r>
    </w:p>
    <w:p w14:paraId="283CB8C1" w14:textId="25E91204" w:rsidR="007C09AC" w:rsidRDefault="007C09AC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B045A88" w14:textId="7E299DFB" w:rsidR="00691032" w:rsidRDefault="0069103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8F12F77" w14:textId="199325B6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37B6DBC5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D19F1D9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B87D7FA" w14:textId="77777777" w:rsidR="0038228F" w:rsidRDefault="0038228F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63D3C12F" w14:textId="77777777" w:rsidR="0038228F" w:rsidRPr="0038228F" w:rsidRDefault="0038228F" w:rsidP="0038228F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DICHIARAZIONE SULL’INSUSSISTENZA DI CAUSE DI INCONFERIBILITA’ E DI INCOMPATIBILITA’ DI CUI ALL’ARTICOLO 20, COMMA 1, DEL DECRETO LEGISLATIVO 8 APRILE 2013, N. 39</w:t>
      </w:r>
    </w:p>
    <w:p w14:paraId="4DA711F3" w14:textId="77777777" w:rsidR="0038228F" w:rsidRPr="0038228F" w:rsidRDefault="0038228F" w:rsidP="0038228F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14:paraId="1D686402" w14:textId="77777777" w:rsidR="0038228F" w:rsidRPr="0038228F" w:rsidRDefault="0038228F" w:rsidP="0038228F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14:paraId="104DC853" w14:textId="77777777" w:rsidR="00017F25" w:rsidRDefault="00017F25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>_</w:t>
      </w:r>
      <w:r w:rsidR="0038228F" w:rsidRPr="0038228F">
        <w:rPr>
          <w:rFonts w:ascii="Calibri" w:eastAsia="Calibri" w:hAnsi="Calibri"/>
          <w:sz w:val="24"/>
          <w:szCs w:val="24"/>
          <w:lang w:eastAsia="en-US"/>
        </w:rPr>
        <w:t>L</w:t>
      </w:r>
      <w:r>
        <w:rPr>
          <w:rFonts w:ascii="Calibri" w:eastAsia="Calibri" w:hAnsi="Calibri"/>
          <w:sz w:val="24"/>
          <w:szCs w:val="24"/>
          <w:lang w:eastAsia="en-US"/>
        </w:rPr>
        <w:t xml:space="preserve">_ </w:t>
      </w:r>
      <w:r w:rsidR="0038228F" w:rsidRPr="0038228F">
        <w:rPr>
          <w:rFonts w:ascii="Calibri" w:eastAsia="Calibri" w:hAnsi="Calibri"/>
          <w:sz w:val="24"/>
          <w:szCs w:val="24"/>
          <w:lang w:eastAsia="en-US"/>
        </w:rPr>
        <w:t xml:space="preserve"> </w:t>
      </w:r>
      <w:proofErr w:type="spellStart"/>
      <w:r w:rsidR="0038228F" w:rsidRPr="0038228F">
        <w:rPr>
          <w:rFonts w:ascii="Calibri" w:eastAsia="Calibri" w:hAnsi="Calibri"/>
          <w:sz w:val="24"/>
          <w:szCs w:val="24"/>
          <w:lang w:eastAsia="en-US"/>
        </w:rPr>
        <w:t>sottoscrit</w:t>
      </w:r>
      <w:proofErr w:type="spellEnd"/>
      <w:r>
        <w:rPr>
          <w:rFonts w:ascii="Calibri" w:eastAsia="Calibri" w:hAnsi="Calibri"/>
          <w:sz w:val="24"/>
          <w:szCs w:val="24"/>
          <w:lang w:eastAsia="en-US"/>
        </w:rPr>
        <w:t>_________________________________</w:t>
      </w:r>
      <w:r w:rsidR="00FC4A40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4155CA">
        <w:rPr>
          <w:rFonts w:ascii="Calibri" w:eastAsia="Calibri" w:hAnsi="Calibri"/>
          <w:sz w:val="24"/>
          <w:szCs w:val="24"/>
          <w:lang w:eastAsia="en-US"/>
        </w:rPr>
        <w:t xml:space="preserve"> </w:t>
      </w:r>
      <w:proofErr w:type="spellStart"/>
      <w:r w:rsidR="00D312AE">
        <w:rPr>
          <w:rFonts w:ascii="Calibri" w:eastAsia="Calibri" w:hAnsi="Calibri"/>
          <w:sz w:val="24"/>
          <w:szCs w:val="24"/>
          <w:lang w:eastAsia="en-US"/>
        </w:rPr>
        <w:t>nat</w:t>
      </w:r>
      <w:proofErr w:type="spellEnd"/>
      <w:r>
        <w:rPr>
          <w:rFonts w:ascii="Calibri" w:eastAsia="Calibri" w:hAnsi="Calibri"/>
          <w:sz w:val="24"/>
          <w:szCs w:val="24"/>
          <w:lang w:eastAsia="en-US"/>
        </w:rPr>
        <w:t xml:space="preserve">_ </w:t>
      </w:r>
      <w:r w:rsidR="00D312AE">
        <w:rPr>
          <w:rFonts w:ascii="Calibri" w:eastAsia="Calibri" w:hAnsi="Calibri"/>
          <w:sz w:val="24"/>
          <w:szCs w:val="24"/>
          <w:lang w:eastAsia="en-US"/>
        </w:rPr>
        <w:t xml:space="preserve"> a </w:t>
      </w:r>
      <w:r>
        <w:rPr>
          <w:rFonts w:ascii="Calibri" w:eastAsia="Calibri" w:hAnsi="Calibri"/>
          <w:sz w:val="24"/>
          <w:szCs w:val="24"/>
          <w:lang w:eastAsia="en-US"/>
        </w:rPr>
        <w:t>________________</w:t>
      </w:r>
      <w:r w:rsidR="004155CA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D312AE">
        <w:rPr>
          <w:rFonts w:ascii="Calibri" w:eastAsia="Calibri" w:hAnsi="Calibri"/>
          <w:sz w:val="24"/>
          <w:szCs w:val="24"/>
          <w:lang w:eastAsia="en-US"/>
        </w:rPr>
        <w:t xml:space="preserve"> il</w:t>
      </w:r>
      <w:r>
        <w:rPr>
          <w:rFonts w:ascii="Calibri" w:eastAsia="Calibri" w:hAnsi="Calibri"/>
          <w:sz w:val="24"/>
          <w:szCs w:val="24"/>
          <w:lang w:eastAsia="en-US"/>
        </w:rPr>
        <w:t>____________</w:t>
      </w:r>
      <w:r w:rsidR="00D312AE">
        <w:rPr>
          <w:rFonts w:ascii="Calibri" w:eastAsia="Calibri" w:hAnsi="Calibri"/>
          <w:sz w:val="24"/>
          <w:szCs w:val="24"/>
          <w:lang w:eastAsia="en-US"/>
        </w:rPr>
        <w:t xml:space="preserve">  C.F. </w:t>
      </w:r>
      <w:r>
        <w:rPr>
          <w:rFonts w:ascii="Calibri" w:eastAsia="Calibri" w:hAnsi="Calibri"/>
          <w:sz w:val="24"/>
          <w:szCs w:val="24"/>
          <w:lang w:eastAsia="en-US"/>
        </w:rPr>
        <w:t>__________________</w:t>
      </w:r>
      <w:r w:rsidR="0038228F" w:rsidRPr="0038228F">
        <w:rPr>
          <w:rFonts w:ascii="Calibri" w:eastAsia="Calibri" w:hAnsi="Calibri"/>
          <w:sz w:val="24"/>
          <w:szCs w:val="24"/>
          <w:lang w:eastAsia="en-US"/>
        </w:rPr>
        <w:t xml:space="preserve">in relazione all’incarico </w:t>
      </w:r>
      <w:r w:rsidR="00021347">
        <w:rPr>
          <w:rFonts w:ascii="Calibri" w:eastAsia="Calibri" w:hAnsi="Calibri"/>
          <w:sz w:val="24"/>
          <w:szCs w:val="24"/>
          <w:lang w:eastAsia="en-US"/>
        </w:rPr>
        <w:t xml:space="preserve"> di </w:t>
      </w:r>
      <w:r>
        <w:rPr>
          <w:rFonts w:ascii="Calibri" w:eastAsia="Calibri" w:hAnsi="Calibri"/>
          <w:sz w:val="24"/>
          <w:szCs w:val="24"/>
          <w:lang w:eastAsia="en-US"/>
        </w:rPr>
        <w:t>___________________________</w:t>
      </w:r>
    </w:p>
    <w:p w14:paraId="21982091" w14:textId="130AD692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Consapevole delle responsabilità e delle sanzioni penali stabili dalla legge per le false attestazioni e dichiarazioni mendaci (artt. 75 e 76 D.P.R. n. 445/2000), sotto  la propria responsabilità</w:t>
      </w:r>
    </w:p>
    <w:p w14:paraId="64260DB3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</w:p>
    <w:p w14:paraId="22E8809E" w14:textId="77777777" w:rsidR="0038228F" w:rsidRPr="0038228F" w:rsidRDefault="0038228F" w:rsidP="0038228F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DICHIARA</w:t>
      </w:r>
    </w:p>
    <w:p w14:paraId="4C9AF927" w14:textId="77777777" w:rsidR="0038228F" w:rsidRPr="0038228F" w:rsidRDefault="0038228F" w:rsidP="0038228F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14:paraId="70551925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 xml:space="preserve">Di non incorrere in alcuna delle cause di </w:t>
      </w:r>
      <w:proofErr w:type="spellStart"/>
      <w:r w:rsidRPr="0038228F">
        <w:rPr>
          <w:rFonts w:ascii="Calibri" w:eastAsia="Calibri" w:hAnsi="Calibri"/>
          <w:sz w:val="24"/>
          <w:szCs w:val="24"/>
          <w:lang w:eastAsia="en-US"/>
        </w:rPr>
        <w:t>inconferibilità</w:t>
      </w:r>
      <w:proofErr w:type="spellEnd"/>
      <w:r w:rsidRPr="0038228F">
        <w:rPr>
          <w:rFonts w:ascii="Calibri" w:eastAsia="Calibri" w:hAnsi="Calibri"/>
          <w:sz w:val="24"/>
          <w:szCs w:val="24"/>
          <w:lang w:eastAsia="en-US"/>
        </w:rPr>
        <w:t xml:space="preserve"> e di incompatibilità previste dal decreto legislativo 8 aprile 2013, n. 39.</w:t>
      </w:r>
    </w:p>
    <w:p w14:paraId="0BB28154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Il/La sottoscritto/a si impegna, altresì, a comunicare tempestivamente eventuali variazioni del contenuto della presente dichiarazione e a rendere, nel caso, una nuova dichiarazione sostitutiva.</w:t>
      </w:r>
    </w:p>
    <w:p w14:paraId="5A1821BF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La presente dichiarazione è resa ai sensi e per gli effetti di cui all’art. 20 del citato decreto legislativo n. 39/2013.</w:t>
      </w:r>
    </w:p>
    <w:p w14:paraId="6AD378FF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</w:p>
    <w:p w14:paraId="4DD5BBF5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</w:p>
    <w:p w14:paraId="1B988072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(Data)</w:t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  <w:t>IL/LA DICHIARANTE</w:t>
      </w:r>
    </w:p>
    <w:p w14:paraId="25758EF4" w14:textId="77777777" w:rsidR="0038228F" w:rsidRDefault="0038228F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sectPr w:rsidR="0038228F" w:rsidSect="00DD704B">
      <w:footerReference w:type="even" r:id="rId10"/>
      <w:footerReference w:type="default" r:id="rId11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3F0F16" w14:textId="77777777" w:rsidR="008F1137" w:rsidRDefault="008F1137">
      <w:r>
        <w:separator/>
      </w:r>
    </w:p>
  </w:endnote>
  <w:endnote w:type="continuationSeparator" w:id="0">
    <w:p w14:paraId="525746F4" w14:textId="77777777" w:rsidR="008F1137" w:rsidRDefault="008F1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E51FC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8C0D92" w14:textId="77777777" w:rsidR="008F1137" w:rsidRDefault="008F1137">
      <w:r>
        <w:separator/>
      </w:r>
    </w:p>
  </w:footnote>
  <w:footnote w:type="continuationSeparator" w:id="0">
    <w:p w14:paraId="31873574" w14:textId="77777777" w:rsidR="008F1137" w:rsidRDefault="008F11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>
    <w:nsid w:val="02DC6B69"/>
    <w:multiLevelType w:val="hybridMultilevel"/>
    <w:tmpl w:val="62549EA8"/>
    <w:lvl w:ilvl="0" w:tplc="DB0E65F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18EA7B7B"/>
    <w:multiLevelType w:val="hybridMultilevel"/>
    <w:tmpl w:val="55DE7E6C"/>
    <w:lvl w:ilvl="0" w:tplc="C32CE46A">
      <w:start w:val="1"/>
      <w:numFmt w:val="upperLetter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4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817B00"/>
    <w:multiLevelType w:val="hybridMultilevel"/>
    <w:tmpl w:val="DA2A33A4"/>
    <w:lvl w:ilvl="0" w:tplc="F5A2D97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24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524C7CBB"/>
    <w:multiLevelType w:val="hybridMultilevel"/>
    <w:tmpl w:val="925AEA6C"/>
    <w:lvl w:ilvl="0" w:tplc="5DB675D2">
      <w:start w:val="3"/>
      <w:numFmt w:val="upperLetter"/>
      <w:lvlText w:val="%1-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3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B1220D"/>
    <w:multiLevelType w:val="hybridMultilevel"/>
    <w:tmpl w:val="34F4FD2E"/>
    <w:lvl w:ilvl="0" w:tplc="45EA71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5"/>
  </w:num>
  <w:num w:numId="7">
    <w:abstractNumId w:val="11"/>
  </w:num>
  <w:num w:numId="8">
    <w:abstractNumId w:val="25"/>
  </w:num>
  <w:num w:numId="9">
    <w:abstractNumId w:val="14"/>
  </w:num>
  <w:num w:numId="10">
    <w:abstractNumId w:val="32"/>
  </w:num>
  <w:num w:numId="11">
    <w:abstractNumId w:val="22"/>
  </w:num>
  <w:num w:numId="12">
    <w:abstractNumId w:val="8"/>
  </w:num>
  <w:num w:numId="13">
    <w:abstractNumId w:val="9"/>
  </w:num>
  <w:num w:numId="14">
    <w:abstractNumId w:val="5"/>
  </w:num>
  <w:num w:numId="15">
    <w:abstractNumId w:val="19"/>
  </w:num>
  <w:num w:numId="16">
    <w:abstractNumId w:val="30"/>
  </w:num>
  <w:num w:numId="17">
    <w:abstractNumId w:val="10"/>
  </w:num>
  <w:num w:numId="18">
    <w:abstractNumId w:val="24"/>
  </w:num>
  <w:num w:numId="19">
    <w:abstractNumId w:val="3"/>
  </w:num>
  <w:num w:numId="20">
    <w:abstractNumId w:val="4"/>
  </w:num>
  <w:num w:numId="21">
    <w:abstractNumId w:val="16"/>
  </w:num>
  <w:num w:numId="22">
    <w:abstractNumId w:val="17"/>
  </w:num>
  <w:num w:numId="23">
    <w:abstractNumId w:val="20"/>
  </w:num>
  <w:num w:numId="24">
    <w:abstractNumId w:val="26"/>
  </w:num>
  <w:num w:numId="25">
    <w:abstractNumId w:val="12"/>
  </w:num>
  <w:num w:numId="26">
    <w:abstractNumId w:val="28"/>
  </w:num>
  <w:num w:numId="27">
    <w:abstractNumId w:val="6"/>
  </w:num>
  <w:num w:numId="28">
    <w:abstractNumId w:val="31"/>
  </w:num>
  <w:num w:numId="29">
    <w:abstractNumId w:val="27"/>
  </w:num>
  <w:num w:numId="30">
    <w:abstractNumId w:val="18"/>
  </w:num>
  <w:num w:numId="31">
    <w:abstractNumId w:val="29"/>
  </w:num>
  <w:num w:numId="32">
    <w:abstractNumId w:val="23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6B"/>
    <w:rsid w:val="00002828"/>
    <w:rsid w:val="000074DF"/>
    <w:rsid w:val="00010D73"/>
    <w:rsid w:val="0001314D"/>
    <w:rsid w:val="0001443F"/>
    <w:rsid w:val="00015D2C"/>
    <w:rsid w:val="00016658"/>
    <w:rsid w:val="00017F25"/>
    <w:rsid w:val="00021347"/>
    <w:rsid w:val="00021EB3"/>
    <w:rsid w:val="0003018C"/>
    <w:rsid w:val="000309DF"/>
    <w:rsid w:val="00031FEB"/>
    <w:rsid w:val="000371CE"/>
    <w:rsid w:val="00042B2D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59DB"/>
    <w:rsid w:val="000670A5"/>
    <w:rsid w:val="0007048C"/>
    <w:rsid w:val="00072224"/>
    <w:rsid w:val="000736AB"/>
    <w:rsid w:val="00074CDD"/>
    <w:rsid w:val="0007706B"/>
    <w:rsid w:val="0008242F"/>
    <w:rsid w:val="00093B8A"/>
    <w:rsid w:val="000A19BA"/>
    <w:rsid w:val="000A2C09"/>
    <w:rsid w:val="000A74CB"/>
    <w:rsid w:val="000B12C5"/>
    <w:rsid w:val="000B480F"/>
    <w:rsid w:val="000B6C44"/>
    <w:rsid w:val="000C0039"/>
    <w:rsid w:val="000C11ED"/>
    <w:rsid w:val="000C7368"/>
    <w:rsid w:val="000D1AFB"/>
    <w:rsid w:val="000D5BE5"/>
    <w:rsid w:val="000E1E4D"/>
    <w:rsid w:val="000E246B"/>
    <w:rsid w:val="000E3D48"/>
    <w:rsid w:val="000E446C"/>
    <w:rsid w:val="000F0CA0"/>
    <w:rsid w:val="000F2156"/>
    <w:rsid w:val="000F28AD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51B9"/>
    <w:rsid w:val="001479BF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484F"/>
    <w:rsid w:val="001B7378"/>
    <w:rsid w:val="001C0302"/>
    <w:rsid w:val="001C1B09"/>
    <w:rsid w:val="001C6B48"/>
    <w:rsid w:val="001C6C49"/>
    <w:rsid w:val="001D4B64"/>
    <w:rsid w:val="001D6B50"/>
    <w:rsid w:val="001E4529"/>
    <w:rsid w:val="001E52E4"/>
    <w:rsid w:val="001F131F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391D"/>
    <w:rsid w:val="002528FC"/>
    <w:rsid w:val="0025352F"/>
    <w:rsid w:val="002539BB"/>
    <w:rsid w:val="00255CE2"/>
    <w:rsid w:val="0025698C"/>
    <w:rsid w:val="0026467A"/>
    <w:rsid w:val="00265864"/>
    <w:rsid w:val="002708A6"/>
    <w:rsid w:val="002772BD"/>
    <w:rsid w:val="00282A21"/>
    <w:rsid w:val="002860BF"/>
    <w:rsid w:val="00286C40"/>
    <w:rsid w:val="0029126B"/>
    <w:rsid w:val="00291446"/>
    <w:rsid w:val="0029332E"/>
    <w:rsid w:val="002943C2"/>
    <w:rsid w:val="00297481"/>
    <w:rsid w:val="002A014D"/>
    <w:rsid w:val="002A6748"/>
    <w:rsid w:val="002B0440"/>
    <w:rsid w:val="002B206B"/>
    <w:rsid w:val="002B3171"/>
    <w:rsid w:val="002B684C"/>
    <w:rsid w:val="002B6AAC"/>
    <w:rsid w:val="002C1C92"/>
    <w:rsid w:val="002C1E86"/>
    <w:rsid w:val="002D3EC6"/>
    <w:rsid w:val="002D472B"/>
    <w:rsid w:val="002D473A"/>
    <w:rsid w:val="002D786D"/>
    <w:rsid w:val="002E1891"/>
    <w:rsid w:val="002E1DEB"/>
    <w:rsid w:val="002E51FC"/>
    <w:rsid w:val="002E5DB6"/>
    <w:rsid w:val="002F2BFC"/>
    <w:rsid w:val="002F49B3"/>
    <w:rsid w:val="002F66C4"/>
    <w:rsid w:val="00300F45"/>
    <w:rsid w:val="00304B62"/>
    <w:rsid w:val="0030701D"/>
    <w:rsid w:val="0032693F"/>
    <w:rsid w:val="00333790"/>
    <w:rsid w:val="00336F0F"/>
    <w:rsid w:val="00344731"/>
    <w:rsid w:val="0034552C"/>
    <w:rsid w:val="003469AB"/>
    <w:rsid w:val="00347262"/>
    <w:rsid w:val="00351652"/>
    <w:rsid w:val="00351867"/>
    <w:rsid w:val="00353A20"/>
    <w:rsid w:val="00353D17"/>
    <w:rsid w:val="00355615"/>
    <w:rsid w:val="0035659B"/>
    <w:rsid w:val="00361D26"/>
    <w:rsid w:val="00363B1F"/>
    <w:rsid w:val="00364BA2"/>
    <w:rsid w:val="0036522E"/>
    <w:rsid w:val="00367396"/>
    <w:rsid w:val="003709D8"/>
    <w:rsid w:val="003726C9"/>
    <w:rsid w:val="00374926"/>
    <w:rsid w:val="00376169"/>
    <w:rsid w:val="00380B8B"/>
    <w:rsid w:val="0038228F"/>
    <w:rsid w:val="003824FF"/>
    <w:rsid w:val="00382EC8"/>
    <w:rsid w:val="00383ADD"/>
    <w:rsid w:val="00392E1C"/>
    <w:rsid w:val="00395933"/>
    <w:rsid w:val="003A007F"/>
    <w:rsid w:val="003A01DE"/>
    <w:rsid w:val="003A1779"/>
    <w:rsid w:val="003A433E"/>
    <w:rsid w:val="003A5D3A"/>
    <w:rsid w:val="003B79E2"/>
    <w:rsid w:val="003C0DE3"/>
    <w:rsid w:val="003C60F6"/>
    <w:rsid w:val="003C7A75"/>
    <w:rsid w:val="003D2C08"/>
    <w:rsid w:val="003D4352"/>
    <w:rsid w:val="003D4E25"/>
    <w:rsid w:val="003E18F4"/>
    <w:rsid w:val="003E2DA4"/>
    <w:rsid w:val="003E2E35"/>
    <w:rsid w:val="003E5C47"/>
    <w:rsid w:val="003F2D21"/>
    <w:rsid w:val="003F5439"/>
    <w:rsid w:val="004076E9"/>
    <w:rsid w:val="00414813"/>
    <w:rsid w:val="004155CA"/>
    <w:rsid w:val="00416DC1"/>
    <w:rsid w:val="00430C48"/>
    <w:rsid w:val="00433CB5"/>
    <w:rsid w:val="00435CFB"/>
    <w:rsid w:val="00436388"/>
    <w:rsid w:val="0044224C"/>
    <w:rsid w:val="00443639"/>
    <w:rsid w:val="00446355"/>
    <w:rsid w:val="00447405"/>
    <w:rsid w:val="0044774A"/>
    <w:rsid w:val="004563DD"/>
    <w:rsid w:val="00462440"/>
    <w:rsid w:val="004652D3"/>
    <w:rsid w:val="004657B2"/>
    <w:rsid w:val="004722C2"/>
    <w:rsid w:val="00473A05"/>
    <w:rsid w:val="00484CE2"/>
    <w:rsid w:val="00485D17"/>
    <w:rsid w:val="004914CB"/>
    <w:rsid w:val="00497369"/>
    <w:rsid w:val="004A5D71"/>
    <w:rsid w:val="004A786E"/>
    <w:rsid w:val="004B0557"/>
    <w:rsid w:val="004B09C3"/>
    <w:rsid w:val="004B5569"/>
    <w:rsid w:val="004B62EF"/>
    <w:rsid w:val="004C01A7"/>
    <w:rsid w:val="004C0637"/>
    <w:rsid w:val="004D18E3"/>
    <w:rsid w:val="004D1C0F"/>
    <w:rsid w:val="004D3180"/>
    <w:rsid w:val="004D539A"/>
    <w:rsid w:val="004E105E"/>
    <w:rsid w:val="004E60D8"/>
    <w:rsid w:val="004E6955"/>
    <w:rsid w:val="004E7719"/>
    <w:rsid w:val="004F7A83"/>
    <w:rsid w:val="00503E82"/>
    <w:rsid w:val="00504B83"/>
    <w:rsid w:val="00505644"/>
    <w:rsid w:val="005057E0"/>
    <w:rsid w:val="005103AE"/>
    <w:rsid w:val="005104C0"/>
    <w:rsid w:val="0051112D"/>
    <w:rsid w:val="005155EA"/>
    <w:rsid w:val="00520DBD"/>
    <w:rsid w:val="00520F00"/>
    <w:rsid w:val="00525018"/>
    <w:rsid w:val="00526196"/>
    <w:rsid w:val="005263CD"/>
    <w:rsid w:val="0052773A"/>
    <w:rsid w:val="00527AAD"/>
    <w:rsid w:val="00534523"/>
    <w:rsid w:val="00535EF8"/>
    <w:rsid w:val="00543DF4"/>
    <w:rsid w:val="00547C3A"/>
    <w:rsid w:val="00551462"/>
    <w:rsid w:val="005528BF"/>
    <w:rsid w:val="005540B3"/>
    <w:rsid w:val="0055517D"/>
    <w:rsid w:val="00557E4E"/>
    <w:rsid w:val="005603E9"/>
    <w:rsid w:val="0056087A"/>
    <w:rsid w:val="00560F4E"/>
    <w:rsid w:val="00561EFF"/>
    <w:rsid w:val="00563C85"/>
    <w:rsid w:val="00565200"/>
    <w:rsid w:val="00565E49"/>
    <w:rsid w:val="00567DE5"/>
    <w:rsid w:val="00567E59"/>
    <w:rsid w:val="0057203B"/>
    <w:rsid w:val="00576F0F"/>
    <w:rsid w:val="00583A1F"/>
    <w:rsid w:val="00585647"/>
    <w:rsid w:val="00585A3D"/>
    <w:rsid w:val="00585C3D"/>
    <w:rsid w:val="00591CC1"/>
    <w:rsid w:val="00597E09"/>
    <w:rsid w:val="005A4B10"/>
    <w:rsid w:val="005A5AB6"/>
    <w:rsid w:val="005A7F30"/>
    <w:rsid w:val="005B65B5"/>
    <w:rsid w:val="005C77DE"/>
    <w:rsid w:val="005D4922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96755"/>
    <w:rsid w:val="006A149B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228C"/>
    <w:rsid w:val="006D415B"/>
    <w:rsid w:val="006D4AC3"/>
    <w:rsid w:val="006E0673"/>
    <w:rsid w:val="006E2974"/>
    <w:rsid w:val="006E33D9"/>
    <w:rsid w:val="006E4E92"/>
    <w:rsid w:val="006F05B1"/>
    <w:rsid w:val="00701114"/>
    <w:rsid w:val="007018B7"/>
    <w:rsid w:val="00705188"/>
    <w:rsid w:val="00706853"/>
    <w:rsid w:val="00706DD4"/>
    <w:rsid w:val="00710D1C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6A42"/>
    <w:rsid w:val="0079013C"/>
    <w:rsid w:val="00791B69"/>
    <w:rsid w:val="007927F5"/>
    <w:rsid w:val="00795494"/>
    <w:rsid w:val="00796D2C"/>
    <w:rsid w:val="007A25AE"/>
    <w:rsid w:val="007A3EDB"/>
    <w:rsid w:val="007B31B9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02B5"/>
    <w:rsid w:val="007F17F0"/>
    <w:rsid w:val="007F24B6"/>
    <w:rsid w:val="007F5DF0"/>
    <w:rsid w:val="007F6022"/>
    <w:rsid w:val="007F6DF6"/>
    <w:rsid w:val="00801BA6"/>
    <w:rsid w:val="00811416"/>
    <w:rsid w:val="00815D29"/>
    <w:rsid w:val="00816910"/>
    <w:rsid w:val="00821BBE"/>
    <w:rsid w:val="0082652D"/>
    <w:rsid w:val="008303A6"/>
    <w:rsid w:val="008313CB"/>
    <w:rsid w:val="00831FA2"/>
    <w:rsid w:val="00832733"/>
    <w:rsid w:val="0083680A"/>
    <w:rsid w:val="00842499"/>
    <w:rsid w:val="00842E3A"/>
    <w:rsid w:val="0084363D"/>
    <w:rsid w:val="008459E3"/>
    <w:rsid w:val="00847E8A"/>
    <w:rsid w:val="008501A3"/>
    <w:rsid w:val="00854281"/>
    <w:rsid w:val="00854B46"/>
    <w:rsid w:val="00854B7C"/>
    <w:rsid w:val="00855040"/>
    <w:rsid w:val="00860CF4"/>
    <w:rsid w:val="008664A2"/>
    <w:rsid w:val="0086776E"/>
    <w:rsid w:val="00871E16"/>
    <w:rsid w:val="00872F50"/>
    <w:rsid w:val="00873683"/>
    <w:rsid w:val="00874365"/>
    <w:rsid w:val="00875E5A"/>
    <w:rsid w:val="008805AA"/>
    <w:rsid w:val="00881E62"/>
    <w:rsid w:val="00883FF4"/>
    <w:rsid w:val="00894D01"/>
    <w:rsid w:val="008976D9"/>
    <w:rsid w:val="00897B8D"/>
    <w:rsid w:val="00897BDF"/>
    <w:rsid w:val="008A1E97"/>
    <w:rsid w:val="008A25A6"/>
    <w:rsid w:val="008B1FC8"/>
    <w:rsid w:val="008B37FD"/>
    <w:rsid w:val="008B4431"/>
    <w:rsid w:val="008B6767"/>
    <w:rsid w:val="008B67E9"/>
    <w:rsid w:val="008C0440"/>
    <w:rsid w:val="008C1400"/>
    <w:rsid w:val="008D1317"/>
    <w:rsid w:val="008D606A"/>
    <w:rsid w:val="008E0DE5"/>
    <w:rsid w:val="008E7578"/>
    <w:rsid w:val="008F1137"/>
    <w:rsid w:val="008F28B1"/>
    <w:rsid w:val="008F3CD8"/>
    <w:rsid w:val="008F7B5F"/>
    <w:rsid w:val="0090455C"/>
    <w:rsid w:val="00906BD1"/>
    <w:rsid w:val="009105E1"/>
    <w:rsid w:val="0091078D"/>
    <w:rsid w:val="00912A40"/>
    <w:rsid w:val="00923596"/>
    <w:rsid w:val="009246DD"/>
    <w:rsid w:val="0093431C"/>
    <w:rsid w:val="00940667"/>
    <w:rsid w:val="00941128"/>
    <w:rsid w:val="00941BE2"/>
    <w:rsid w:val="00942D93"/>
    <w:rsid w:val="009454DE"/>
    <w:rsid w:val="00947939"/>
    <w:rsid w:val="00955B20"/>
    <w:rsid w:val="00956EC5"/>
    <w:rsid w:val="00957255"/>
    <w:rsid w:val="00964DE6"/>
    <w:rsid w:val="00971485"/>
    <w:rsid w:val="0097360E"/>
    <w:rsid w:val="00980B3C"/>
    <w:rsid w:val="0098483C"/>
    <w:rsid w:val="00986B21"/>
    <w:rsid w:val="00990253"/>
    <w:rsid w:val="00990DB4"/>
    <w:rsid w:val="00993A79"/>
    <w:rsid w:val="009944D6"/>
    <w:rsid w:val="009958CB"/>
    <w:rsid w:val="00997C40"/>
    <w:rsid w:val="009A0D66"/>
    <w:rsid w:val="009B2D07"/>
    <w:rsid w:val="009B2F7D"/>
    <w:rsid w:val="009B31B2"/>
    <w:rsid w:val="009B3956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48B2"/>
    <w:rsid w:val="009D5F4B"/>
    <w:rsid w:val="009D7632"/>
    <w:rsid w:val="009E3DF2"/>
    <w:rsid w:val="009F0D06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5CE"/>
    <w:rsid w:val="00A31FDE"/>
    <w:rsid w:val="00A32674"/>
    <w:rsid w:val="00A32D87"/>
    <w:rsid w:val="00A403C5"/>
    <w:rsid w:val="00A41940"/>
    <w:rsid w:val="00A41BEA"/>
    <w:rsid w:val="00A44878"/>
    <w:rsid w:val="00A4533F"/>
    <w:rsid w:val="00A46FD2"/>
    <w:rsid w:val="00A47531"/>
    <w:rsid w:val="00A47AA5"/>
    <w:rsid w:val="00A53D12"/>
    <w:rsid w:val="00A53D16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832D4"/>
    <w:rsid w:val="00A90F34"/>
    <w:rsid w:val="00A91C14"/>
    <w:rsid w:val="00A94E66"/>
    <w:rsid w:val="00AA3F35"/>
    <w:rsid w:val="00AA6CCD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20AB"/>
    <w:rsid w:val="00B037E8"/>
    <w:rsid w:val="00B03CC7"/>
    <w:rsid w:val="00B03CC9"/>
    <w:rsid w:val="00B05C53"/>
    <w:rsid w:val="00B122F3"/>
    <w:rsid w:val="00B2311E"/>
    <w:rsid w:val="00B23FD6"/>
    <w:rsid w:val="00B25D4D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464F6"/>
    <w:rsid w:val="00B53156"/>
    <w:rsid w:val="00B65801"/>
    <w:rsid w:val="00B671DC"/>
    <w:rsid w:val="00B71D0E"/>
    <w:rsid w:val="00B833F2"/>
    <w:rsid w:val="00B87A3D"/>
    <w:rsid w:val="00B90CAE"/>
    <w:rsid w:val="00B92B95"/>
    <w:rsid w:val="00B97A22"/>
    <w:rsid w:val="00BA532D"/>
    <w:rsid w:val="00BA6212"/>
    <w:rsid w:val="00BA6627"/>
    <w:rsid w:val="00BB0CD6"/>
    <w:rsid w:val="00BB1BF6"/>
    <w:rsid w:val="00BB38A7"/>
    <w:rsid w:val="00BB4196"/>
    <w:rsid w:val="00BB6BE2"/>
    <w:rsid w:val="00BC3247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300F"/>
    <w:rsid w:val="00C53E2D"/>
    <w:rsid w:val="00C55600"/>
    <w:rsid w:val="00C56550"/>
    <w:rsid w:val="00C572D7"/>
    <w:rsid w:val="00C61D88"/>
    <w:rsid w:val="00C728DB"/>
    <w:rsid w:val="00C728F6"/>
    <w:rsid w:val="00C82D63"/>
    <w:rsid w:val="00C85681"/>
    <w:rsid w:val="00C9066B"/>
    <w:rsid w:val="00C925E4"/>
    <w:rsid w:val="00CA47B7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4F26"/>
    <w:rsid w:val="00CF5402"/>
    <w:rsid w:val="00D02160"/>
    <w:rsid w:val="00D0520A"/>
    <w:rsid w:val="00D05358"/>
    <w:rsid w:val="00D1518D"/>
    <w:rsid w:val="00D1714E"/>
    <w:rsid w:val="00D23FCF"/>
    <w:rsid w:val="00D24891"/>
    <w:rsid w:val="00D259D5"/>
    <w:rsid w:val="00D25E0F"/>
    <w:rsid w:val="00D26444"/>
    <w:rsid w:val="00D3076B"/>
    <w:rsid w:val="00D312AE"/>
    <w:rsid w:val="00D3615C"/>
    <w:rsid w:val="00D4191E"/>
    <w:rsid w:val="00D42C1E"/>
    <w:rsid w:val="00D5077F"/>
    <w:rsid w:val="00D51CD2"/>
    <w:rsid w:val="00D52F60"/>
    <w:rsid w:val="00D5621E"/>
    <w:rsid w:val="00D566BB"/>
    <w:rsid w:val="00D572E2"/>
    <w:rsid w:val="00D6154E"/>
    <w:rsid w:val="00D617C4"/>
    <w:rsid w:val="00D62E4A"/>
    <w:rsid w:val="00D646B2"/>
    <w:rsid w:val="00D64A05"/>
    <w:rsid w:val="00D81C29"/>
    <w:rsid w:val="00D82D6E"/>
    <w:rsid w:val="00D832A9"/>
    <w:rsid w:val="00D91878"/>
    <w:rsid w:val="00D920A3"/>
    <w:rsid w:val="00D94D0B"/>
    <w:rsid w:val="00D955C4"/>
    <w:rsid w:val="00D9743E"/>
    <w:rsid w:val="00D977C5"/>
    <w:rsid w:val="00DA23F7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2294"/>
    <w:rsid w:val="00DE40E4"/>
    <w:rsid w:val="00DE791F"/>
    <w:rsid w:val="00DF0084"/>
    <w:rsid w:val="00DF6035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23358"/>
    <w:rsid w:val="00E34D43"/>
    <w:rsid w:val="00E37236"/>
    <w:rsid w:val="00E41DD0"/>
    <w:rsid w:val="00E42158"/>
    <w:rsid w:val="00E4244A"/>
    <w:rsid w:val="00E455B8"/>
    <w:rsid w:val="00E5247C"/>
    <w:rsid w:val="00E529BE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871"/>
    <w:rsid w:val="00EA39BB"/>
    <w:rsid w:val="00EA50F6"/>
    <w:rsid w:val="00EB0B8B"/>
    <w:rsid w:val="00EB2A39"/>
    <w:rsid w:val="00EC303F"/>
    <w:rsid w:val="00EC3183"/>
    <w:rsid w:val="00ED03F7"/>
    <w:rsid w:val="00ED1016"/>
    <w:rsid w:val="00ED5317"/>
    <w:rsid w:val="00ED65F7"/>
    <w:rsid w:val="00ED69F3"/>
    <w:rsid w:val="00EE2CF3"/>
    <w:rsid w:val="00EE605D"/>
    <w:rsid w:val="00EF30AB"/>
    <w:rsid w:val="00EF617D"/>
    <w:rsid w:val="00F0429C"/>
    <w:rsid w:val="00F04C4F"/>
    <w:rsid w:val="00F07F9B"/>
    <w:rsid w:val="00F1445C"/>
    <w:rsid w:val="00F164C7"/>
    <w:rsid w:val="00F2100B"/>
    <w:rsid w:val="00F21F17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18DA"/>
    <w:rsid w:val="00F645F8"/>
    <w:rsid w:val="00F74C9B"/>
    <w:rsid w:val="00F800D7"/>
    <w:rsid w:val="00F8229C"/>
    <w:rsid w:val="00F955CA"/>
    <w:rsid w:val="00F95EBA"/>
    <w:rsid w:val="00F97F53"/>
    <w:rsid w:val="00FA166C"/>
    <w:rsid w:val="00FA6381"/>
    <w:rsid w:val="00FA6860"/>
    <w:rsid w:val="00FB1989"/>
    <w:rsid w:val="00FB40A3"/>
    <w:rsid w:val="00FB410D"/>
    <w:rsid w:val="00FB619F"/>
    <w:rsid w:val="00FB79E4"/>
    <w:rsid w:val="00FC095E"/>
    <w:rsid w:val="00FC2222"/>
    <w:rsid w:val="00FC357E"/>
    <w:rsid w:val="00FC4A40"/>
    <w:rsid w:val="00FC4A7C"/>
    <w:rsid w:val="00FC58A6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898220-4239-46DB-8A99-54E7FDCD3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43</cp:revision>
  <cp:lastPrinted>2024-10-17T07:16:00Z</cp:lastPrinted>
  <dcterms:created xsi:type="dcterms:W3CDTF">2023-03-27T11:04:00Z</dcterms:created>
  <dcterms:modified xsi:type="dcterms:W3CDTF">2024-10-17T07:21:00Z</dcterms:modified>
</cp:coreProperties>
</file>