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1982091" w14:textId="5E14E31B" w:rsidR="0038228F" w:rsidRPr="0038228F" w:rsidRDefault="00E1506C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7E73FB">
        <w:rPr>
          <w:rFonts w:ascii="Calibri" w:eastAsia="Calibri" w:hAnsi="Calibri"/>
          <w:sz w:val="24"/>
          <w:szCs w:val="24"/>
          <w:lang w:eastAsia="en-US"/>
        </w:rPr>
        <w:t>l</w:t>
      </w:r>
      <w:r w:rsidR="00890A90"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8228F" w:rsidRPr="0038228F">
        <w:rPr>
          <w:rFonts w:ascii="Calibri" w:eastAsia="Calibri" w:hAnsi="Calibri"/>
          <w:sz w:val="24"/>
          <w:szCs w:val="24"/>
          <w:lang w:eastAsia="en-US"/>
        </w:rPr>
        <w:t>sottoscritt</w:t>
      </w:r>
      <w:proofErr w:type="spellEnd"/>
      <w:r w:rsidR="00890A90"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19333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5B5F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D312AE">
        <w:rPr>
          <w:rFonts w:ascii="Calibri" w:eastAsia="Calibri" w:hAnsi="Calibri"/>
          <w:sz w:val="24"/>
          <w:szCs w:val="24"/>
          <w:lang w:eastAsia="en-US"/>
        </w:rPr>
        <w:t>na</w:t>
      </w:r>
      <w:r w:rsidR="00960979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 w:rsidR="00890A90">
        <w:rPr>
          <w:rFonts w:ascii="Calibri" w:eastAsia="Calibri" w:hAnsi="Calibri"/>
          <w:sz w:val="24"/>
          <w:szCs w:val="24"/>
          <w:lang w:eastAsia="en-US"/>
        </w:rPr>
        <w:t xml:space="preserve">_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___________________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 w:rsidR="0019333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 w:rsidR="004B486F">
        <w:rPr>
          <w:rFonts w:ascii="Calibri" w:eastAsia="Calibri" w:hAnsi="Calibri"/>
          <w:sz w:val="24"/>
          <w:szCs w:val="24"/>
          <w:lang w:eastAsia="en-US"/>
        </w:rPr>
        <w:t>__</w:t>
      </w:r>
      <w:r w:rsidR="0019333E" w:rsidRPr="0019333E">
        <w:t xml:space="preserve"> </w:t>
      </w:r>
      <w:r w:rsidR="00890A90">
        <w:t>_____________________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 w:rsidR="00B578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7E73FB">
        <w:rPr>
          <w:rFonts w:ascii="Calibri" w:eastAsia="Calibri" w:hAnsi="Calibri"/>
          <w:sz w:val="24"/>
          <w:szCs w:val="24"/>
          <w:lang w:eastAsia="en-US"/>
        </w:rPr>
        <w:t>a</w:t>
      </w:r>
      <w:r w:rsidR="00EE7918">
        <w:rPr>
          <w:rFonts w:ascii="Calibri" w:eastAsia="Calibri" w:hAnsi="Calibri"/>
          <w:sz w:val="24"/>
          <w:szCs w:val="24"/>
          <w:lang w:eastAsia="en-US"/>
        </w:rPr>
        <w:t>ll</w:t>
      </w:r>
      <w:r w:rsidR="004B486F">
        <w:rPr>
          <w:rFonts w:ascii="Calibri" w:eastAsia="Calibri" w:hAnsi="Calibri"/>
          <w:sz w:val="24"/>
          <w:szCs w:val="24"/>
          <w:lang w:eastAsia="en-US"/>
        </w:rPr>
        <w:t>’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_______________</w:t>
      </w:r>
      <w:r w:rsidR="004B486F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890A90">
        <w:rPr>
          <w:rFonts w:ascii="Calibri" w:eastAsia="Calibri" w:hAnsi="Calibri"/>
          <w:sz w:val="24"/>
          <w:szCs w:val="24"/>
          <w:lang w:eastAsia="en-US"/>
        </w:rPr>
        <w:t xml:space="preserve">    </w:t>
      </w:r>
      <w:r w:rsidR="004B486F">
        <w:rPr>
          <w:rFonts w:ascii="Calibri" w:eastAsia="Calibri" w:hAnsi="Calibri"/>
          <w:sz w:val="24"/>
          <w:szCs w:val="24"/>
          <w:lang w:eastAsia="en-US"/>
        </w:rPr>
        <w:t xml:space="preserve">        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del</w:t>
      </w:r>
      <w:r w:rsidR="00890A90">
        <w:rPr>
          <w:rFonts w:ascii="Calibri" w:eastAsia="Calibri" w:hAnsi="Calibri"/>
          <w:sz w:val="24"/>
          <w:szCs w:val="24"/>
          <w:lang w:eastAsia="en-US"/>
        </w:rPr>
        <w:t>______________</w:t>
      </w:r>
      <w:bookmarkStart w:id="0" w:name="_GoBack"/>
      <w:bookmarkEnd w:id="0"/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>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4C9AF927" w14:textId="37A7E619" w:rsidR="0038228F" w:rsidRPr="0038228F" w:rsidRDefault="00A5700D" w:rsidP="004B486F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2F2D0" w14:textId="77777777" w:rsidR="00D243FC" w:rsidRDefault="00D243FC">
      <w:r>
        <w:separator/>
      </w:r>
    </w:p>
  </w:endnote>
  <w:endnote w:type="continuationSeparator" w:id="0">
    <w:p w14:paraId="3F3AD910" w14:textId="77777777" w:rsidR="00D243FC" w:rsidRDefault="00D24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90A9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92407" w14:textId="77777777" w:rsidR="00D243FC" w:rsidRDefault="00D243FC">
      <w:r>
        <w:separator/>
      </w:r>
    </w:p>
  </w:footnote>
  <w:footnote w:type="continuationSeparator" w:id="0">
    <w:p w14:paraId="4DE4928E" w14:textId="77777777" w:rsidR="00D243FC" w:rsidRDefault="00D24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867C0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0762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3EF7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333E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4C1F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E61FC"/>
    <w:rsid w:val="002F2BFC"/>
    <w:rsid w:val="002F49B3"/>
    <w:rsid w:val="002F66C4"/>
    <w:rsid w:val="00300F45"/>
    <w:rsid w:val="00304B62"/>
    <w:rsid w:val="0030701D"/>
    <w:rsid w:val="0032693F"/>
    <w:rsid w:val="00333790"/>
    <w:rsid w:val="00335FC4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4DC0"/>
    <w:rsid w:val="00446355"/>
    <w:rsid w:val="00447405"/>
    <w:rsid w:val="0044774A"/>
    <w:rsid w:val="00447DE1"/>
    <w:rsid w:val="004563DD"/>
    <w:rsid w:val="0045677A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2D7B"/>
    <w:rsid w:val="004A5D71"/>
    <w:rsid w:val="004A786E"/>
    <w:rsid w:val="004B0557"/>
    <w:rsid w:val="004B09C3"/>
    <w:rsid w:val="004B486F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102D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54E4"/>
    <w:rsid w:val="005965BD"/>
    <w:rsid w:val="00597E09"/>
    <w:rsid w:val="005A4B10"/>
    <w:rsid w:val="005A5AB6"/>
    <w:rsid w:val="005A7F30"/>
    <w:rsid w:val="005B5F0C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534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3C23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4A37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E73FB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0A90"/>
    <w:rsid w:val="00894D01"/>
    <w:rsid w:val="008964B2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1D89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298B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447E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578C4"/>
    <w:rsid w:val="00B64AA1"/>
    <w:rsid w:val="00B65801"/>
    <w:rsid w:val="00B671DC"/>
    <w:rsid w:val="00B71D0E"/>
    <w:rsid w:val="00B833F2"/>
    <w:rsid w:val="00B86689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BF729A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7A8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3FC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755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6C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81B"/>
    <w:rsid w:val="00E529BE"/>
    <w:rsid w:val="00E56B7F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B3850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E7918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D011E-1BB3-41BC-BC5B-EDF664CD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69</cp:revision>
  <cp:lastPrinted>2024-11-28T08:41:00Z</cp:lastPrinted>
  <dcterms:created xsi:type="dcterms:W3CDTF">2023-03-27T11:04:00Z</dcterms:created>
  <dcterms:modified xsi:type="dcterms:W3CDTF">2025-01-21T13:31:00Z</dcterms:modified>
</cp:coreProperties>
</file>