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4B7DE430" w:rsidR="0038228F" w:rsidRPr="0038228F" w:rsidRDefault="00E1506C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7E73FB">
        <w:rPr>
          <w:rFonts w:ascii="Calibri" w:eastAsia="Calibri" w:hAnsi="Calibri"/>
          <w:sz w:val="24"/>
          <w:szCs w:val="24"/>
          <w:lang w:eastAsia="en-US"/>
        </w:rPr>
        <w:t>l</w:t>
      </w:r>
      <w:r w:rsidR="004B486F">
        <w:rPr>
          <w:rFonts w:ascii="Calibri" w:eastAsia="Calibri" w:hAnsi="Calibri"/>
          <w:sz w:val="24"/>
          <w:szCs w:val="24"/>
          <w:lang w:eastAsia="en-US"/>
        </w:rPr>
        <w:t>_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sottoscritt</w:t>
      </w:r>
      <w:proofErr w:type="spellEnd"/>
      <w:r w:rsidR="004B486F">
        <w:rPr>
          <w:rFonts w:ascii="Calibri" w:eastAsia="Calibri" w:hAnsi="Calibri"/>
          <w:sz w:val="24"/>
          <w:szCs w:val="24"/>
          <w:lang w:eastAsia="en-US"/>
        </w:rPr>
        <w:t>___________________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B5F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 w:rsidR="00960979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 w:rsidR="004B486F">
        <w:rPr>
          <w:rFonts w:ascii="Calibri" w:eastAsia="Calibri" w:hAnsi="Calibri"/>
          <w:sz w:val="24"/>
          <w:szCs w:val="24"/>
          <w:lang w:eastAsia="en-US"/>
        </w:rPr>
        <w:t>___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 w:rsidR="004B486F">
        <w:rPr>
          <w:rFonts w:ascii="Calibri" w:eastAsia="Calibri" w:hAnsi="Calibri"/>
          <w:sz w:val="24"/>
          <w:szCs w:val="24"/>
          <w:lang w:eastAsia="en-US"/>
        </w:rPr>
        <w:t>________________________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 w:rsidR="004B486F"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 w:rsidR="004B486F">
        <w:rPr>
          <w:rFonts w:ascii="Calibri" w:eastAsia="Calibri" w:hAnsi="Calibri"/>
          <w:sz w:val="24"/>
          <w:szCs w:val="24"/>
          <w:lang w:eastAsia="en-US"/>
        </w:rPr>
        <w:t>__________________________________________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7E73FB">
        <w:rPr>
          <w:rFonts w:ascii="Calibri" w:eastAsia="Calibri" w:hAnsi="Calibri"/>
          <w:sz w:val="24"/>
          <w:szCs w:val="24"/>
          <w:lang w:eastAsia="en-US"/>
        </w:rPr>
        <w:t>a</w:t>
      </w:r>
      <w:r w:rsidR="00EE7918">
        <w:rPr>
          <w:rFonts w:ascii="Calibri" w:eastAsia="Calibri" w:hAnsi="Calibri"/>
          <w:sz w:val="24"/>
          <w:szCs w:val="24"/>
          <w:lang w:eastAsia="en-US"/>
        </w:rPr>
        <w:t>ll</w:t>
      </w:r>
      <w:r w:rsidR="004B486F">
        <w:rPr>
          <w:rFonts w:ascii="Calibri" w:eastAsia="Calibri" w:hAnsi="Calibri"/>
          <w:sz w:val="24"/>
          <w:szCs w:val="24"/>
          <w:lang w:eastAsia="en-US"/>
        </w:rPr>
        <w:t xml:space="preserve">’incarico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 </w:t>
      </w:r>
      <w:proofErr w:type="spellStart"/>
      <w:r w:rsidR="00EE7918"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 w:rsidR="00EE7918">
        <w:rPr>
          <w:rFonts w:ascii="Calibri" w:eastAsia="Calibri" w:hAnsi="Calibri"/>
          <w:sz w:val="24"/>
          <w:szCs w:val="24"/>
          <w:lang w:eastAsia="en-US"/>
        </w:rPr>
        <w:t xml:space="preserve">. </w:t>
      </w:r>
      <w:r w:rsidR="004B486F">
        <w:rPr>
          <w:rFonts w:ascii="Calibri" w:eastAsia="Calibri" w:hAnsi="Calibri"/>
          <w:sz w:val="24"/>
          <w:szCs w:val="24"/>
          <w:lang w:eastAsia="en-US"/>
        </w:rPr>
        <w:t xml:space="preserve">        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del </w:t>
      </w:r>
      <w:r w:rsidR="00A5700D">
        <w:rPr>
          <w:rFonts w:ascii="Calibri" w:eastAsia="Calibri" w:hAnsi="Calibri"/>
          <w:sz w:val="24"/>
          <w:szCs w:val="24"/>
          <w:lang w:eastAsia="en-US"/>
        </w:rPr>
        <w:t>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4C9AF927" w14:textId="37A7E619" w:rsidR="0038228F" w:rsidRPr="0038228F" w:rsidRDefault="00A5700D" w:rsidP="004B486F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  <w:bookmarkStart w:id="0" w:name="_GoBack"/>
      <w:bookmarkEnd w:id="0"/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F755C" w14:textId="77777777" w:rsidR="005954E4" w:rsidRDefault="005954E4">
      <w:r>
        <w:separator/>
      </w:r>
    </w:p>
  </w:endnote>
  <w:endnote w:type="continuationSeparator" w:id="0">
    <w:p w14:paraId="273A42C8" w14:textId="77777777" w:rsidR="005954E4" w:rsidRDefault="0059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B486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EDF3B" w14:textId="77777777" w:rsidR="005954E4" w:rsidRDefault="005954E4">
      <w:r>
        <w:separator/>
      </w:r>
    </w:p>
  </w:footnote>
  <w:footnote w:type="continuationSeparator" w:id="0">
    <w:p w14:paraId="2317319C" w14:textId="77777777" w:rsidR="005954E4" w:rsidRDefault="00595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3EF7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F2BFC"/>
    <w:rsid w:val="002F49B3"/>
    <w:rsid w:val="002F66C4"/>
    <w:rsid w:val="00300F45"/>
    <w:rsid w:val="00304B62"/>
    <w:rsid w:val="0030701D"/>
    <w:rsid w:val="0032693F"/>
    <w:rsid w:val="00333790"/>
    <w:rsid w:val="00335FC4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47DE1"/>
    <w:rsid w:val="004563DD"/>
    <w:rsid w:val="0045677A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486F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4E4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4A37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E73FB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1D89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81B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B3850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E7918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225FCE-C087-4272-9733-0258F50A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67</cp:revision>
  <cp:lastPrinted>2024-11-28T08:41:00Z</cp:lastPrinted>
  <dcterms:created xsi:type="dcterms:W3CDTF">2023-03-27T11:04:00Z</dcterms:created>
  <dcterms:modified xsi:type="dcterms:W3CDTF">2025-01-14T10:20:00Z</dcterms:modified>
</cp:coreProperties>
</file>