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0DA4BA9C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</w:t>
      </w:r>
      <w:r w:rsidR="006055F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di N. 3 docenti  per la creazione e l’attivazione del “TEAM PER LA PREVENZIONE DELLA DISPERSIONE SCOLASTICA previsto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</w:t>
      </w:r>
      <w:proofErr w:type="spellStart"/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Universit</w:t>
      </w:r>
      <w:proofErr w:type="spellEnd"/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31724974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Rif. avviso </w:t>
      </w:r>
      <w:proofErr w:type="spellStart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prot</w:t>
      </w:r>
      <w:proofErr w:type="spellEnd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. </w:t>
      </w:r>
      <w:r w:rsidR="00F922A3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744 </w:t>
      </w:r>
      <w:bookmarkStart w:id="0" w:name="_GoBack"/>
      <w:bookmarkEnd w:id="0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del </w:t>
      </w:r>
      <w:r w:rsidR="006055F1">
        <w:rPr>
          <w:rFonts w:ascii="Calibri" w:eastAsia="Calibri" w:hAnsi="Calibri" w:cs="Calibri"/>
          <w:i/>
          <w:iCs/>
          <w:sz w:val="22"/>
          <w:szCs w:val="22"/>
          <w:lang w:eastAsia="en-US"/>
        </w:rPr>
        <w:t>20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.01.2025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EFB0177" w14:textId="3D926176" w:rsidR="00BB4196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AD9CB3D" w14:textId="35C94BC0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</w:t>
      </w:r>
      <w:r w:rsidR="006055F1">
        <w:rPr>
          <w:rFonts w:asciiTheme="minorHAnsi" w:hAnsiTheme="minorHAnsi" w:cstheme="minorHAnsi"/>
          <w:w w:val="105"/>
          <w:sz w:val="24"/>
          <w:szCs w:val="24"/>
        </w:rPr>
        <w:t xml:space="preserve"> di quanto indicato in oggetto,</w:t>
      </w: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1E57683F" w14:textId="77777777" w:rsidR="001E5702" w:rsidRDefault="001E5702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53"/>
        <w:gridCol w:w="1375"/>
        <w:gridCol w:w="1701"/>
        <w:gridCol w:w="1701"/>
      </w:tblGrid>
      <w:tr w:rsidR="009272B7" w:rsidRPr="00072FE8" w14:paraId="274781D0" w14:textId="384C9DFB" w:rsidTr="009272B7">
        <w:tc>
          <w:tcPr>
            <w:tcW w:w="4928" w:type="dxa"/>
            <w:gridSpan w:val="2"/>
          </w:tcPr>
          <w:p w14:paraId="1DAEB1DE" w14:textId="31BD2B0D" w:rsidR="009272B7" w:rsidRPr="00072FE8" w:rsidRDefault="009272B7" w:rsidP="009272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             Tabella di valutazione dei titoli </w:t>
            </w:r>
          </w:p>
        </w:tc>
        <w:tc>
          <w:tcPr>
            <w:tcW w:w="1701" w:type="dxa"/>
          </w:tcPr>
          <w:p w14:paraId="51EA5EE6" w14:textId="69E88953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Punti dichiarati</w:t>
            </w:r>
          </w:p>
        </w:tc>
        <w:tc>
          <w:tcPr>
            <w:tcW w:w="1701" w:type="dxa"/>
          </w:tcPr>
          <w:p w14:paraId="6E5580B2" w14:textId="60D0F55E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Punti assegnati</w:t>
            </w:r>
          </w:p>
        </w:tc>
      </w:tr>
      <w:tr w:rsidR="009272B7" w:rsidRPr="00072FE8" w14:paraId="22E884CD" w14:textId="613716B0" w:rsidTr="009272B7">
        <w:tc>
          <w:tcPr>
            <w:tcW w:w="3553" w:type="dxa"/>
          </w:tcPr>
          <w:p w14:paraId="1C742387" w14:textId="07F0E561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  <w:r w:rsidRPr="00846D8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Laurea specialistica o vecchio ordinamento</w:t>
            </w:r>
            <w:r w:rsidRPr="00072FE8"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  <w:t xml:space="preserve"> </w:t>
            </w:r>
          </w:p>
          <w:p w14:paraId="2E83BD7F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  <w:t xml:space="preserve"> </w:t>
            </w:r>
          </w:p>
          <w:p w14:paraId="4B61F495" w14:textId="3F9C6745" w:rsidR="009272B7" w:rsidRP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9272B7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_____________________________</w:t>
            </w:r>
          </w:p>
          <w:p w14:paraId="3C6E0A86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375" w:type="dxa"/>
          </w:tcPr>
          <w:p w14:paraId="7C75AF8A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49DC48FA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Punti 4</w:t>
            </w:r>
          </w:p>
        </w:tc>
        <w:tc>
          <w:tcPr>
            <w:tcW w:w="1701" w:type="dxa"/>
          </w:tcPr>
          <w:p w14:paraId="2647BD59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96E38AE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1C13199A" w14:textId="34811D6A" w:rsidTr="009272B7">
        <w:tc>
          <w:tcPr>
            <w:tcW w:w="3553" w:type="dxa"/>
          </w:tcPr>
          <w:p w14:paraId="4D3B681D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Dottorato di ricerca</w:t>
            </w:r>
          </w:p>
        </w:tc>
        <w:tc>
          <w:tcPr>
            <w:tcW w:w="1375" w:type="dxa"/>
          </w:tcPr>
          <w:p w14:paraId="18915FC0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Punti 2</w:t>
            </w:r>
          </w:p>
        </w:tc>
        <w:tc>
          <w:tcPr>
            <w:tcW w:w="1701" w:type="dxa"/>
          </w:tcPr>
          <w:p w14:paraId="5DCA07B5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85239CF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69D958B2" w14:textId="65808CEB" w:rsidTr="009272B7">
        <w:tc>
          <w:tcPr>
            <w:tcW w:w="3553" w:type="dxa"/>
          </w:tcPr>
          <w:p w14:paraId="23C9DC0C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Master Universitario di II livello o scuola biennale di specializzazione post laurea </w:t>
            </w:r>
          </w:p>
        </w:tc>
        <w:tc>
          <w:tcPr>
            <w:tcW w:w="1375" w:type="dxa"/>
          </w:tcPr>
          <w:p w14:paraId="60424837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Punti 2</w:t>
            </w:r>
          </w:p>
        </w:tc>
        <w:tc>
          <w:tcPr>
            <w:tcW w:w="1701" w:type="dxa"/>
          </w:tcPr>
          <w:p w14:paraId="6E54EB43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FAB0198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1F3635A7" w14:textId="2E68DF1D" w:rsidTr="009272B7">
        <w:tc>
          <w:tcPr>
            <w:tcW w:w="3553" w:type="dxa"/>
          </w:tcPr>
          <w:p w14:paraId="51804645" w14:textId="77777777" w:rsidR="009272B7" w:rsidRDefault="009272B7" w:rsidP="009272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Master universitario  di I^ </w:t>
            </w:r>
          </w:p>
          <w:p w14:paraId="522C8206" w14:textId="4114A6B3" w:rsidR="009272B7" w:rsidRPr="00072FE8" w:rsidRDefault="009272B7" w:rsidP="009272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lastRenderedPageBreak/>
              <w:t xml:space="preserve">livello  o corso di perfezionamento post laurea </w:t>
            </w:r>
          </w:p>
        </w:tc>
        <w:tc>
          <w:tcPr>
            <w:tcW w:w="1375" w:type="dxa"/>
          </w:tcPr>
          <w:p w14:paraId="5A558E05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lastRenderedPageBreak/>
              <w:t>Punti 1</w:t>
            </w:r>
          </w:p>
        </w:tc>
        <w:tc>
          <w:tcPr>
            <w:tcW w:w="1701" w:type="dxa"/>
          </w:tcPr>
          <w:p w14:paraId="057E075E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8442C89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27F0C5F2" w14:textId="3A6D44CF" w:rsidTr="009272B7">
        <w:tc>
          <w:tcPr>
            <w:tcW w:w="3553" w:type="dxa"/>
          </w:tcPr>
          <w:p w14:paraId="7DB5075B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lastRenderedPageBreak/>
              <w:t xml:space="preserve">Corsi di formazione sulle metodologie didattiche </w:t>
            </w:r>
          </w:p>
        </w:tc>
        <w:tc>
          <w:tcPr>
            <w:tcW w:w="1375" w:type="dxa"/>
          </w:tcPr>
          <w:p w14:paraId="76C87A2D" w14:textId="5070E07B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9272B7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Punti 1 per corso</w:t>
            </w:r>
          </w:p>
          <w:p w14:paraId="6ECCBD66" w14:textId="77777777" w:rsidR="009272B7" w:rsidRP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0403FC40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17449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Max</w:t>
            </w:r>
            <w:proofErr w:type="spellEnd"/>
            <w:r w:rsidRPr="0017449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3 punt</w:t>
            </w:r>
            <w:r w:rsidRPr="00072FE8"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  <w:t xml:space="preserve">i </w:t>
            </w:r>
          </w:p>
        </w:tc>
        <w:tc>
          <w:tcPr>
            <w:tcW w:w="1701" w:type="dxa"/>
          </w:tcPr>
          <w:p w14:paraId="0186B34B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14:paraId="0CF58627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9272B7" w:rsidRPr="00072FE8" w14:paraId="799C8077" w14:textId="42284E8D" w:rsidTr="009272B7">
        <w:tc>
          <w:tcPr>
            <w:tcW w:w="3553" w:type="dxa"/>
          </w:tcPr>
          <w:p w14:paraId="5AE68C36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Partecipazione a corsi e/o seminari di formazione del MIUR relativi alla progettazione/gestione/realizzazione di progetti finanziati con il PNRR</w:t>
            </w:r>
          </w:p>
        </w:tc>
        <w:tc>
          <w:tcPr>
            <w:tcW w:w="1375" w:type="dxa"/>
          </w:tcPr>
          <w:p w14:paraId="07F4CC29" w14:textId="4CAB4BB2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Punti 1 per corso</w:t>
            </w:r>
          </w:p>
          <w:p w14:paraId="5548FDF6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C43A1A1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Max</w:t>
            </w:r>
            <w:proofErr w:type="spellEnd"/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2</w:t>
            </w: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punt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1701" w:type="dxa"/>
          </w:tcPr>
          <w:p w14:paraId="31C06D41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F5A3C89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20E7C40D" w14:textId="63D107EB" w:rsidTr="009272B7">
        <w:tc>
          <w:tcPr>
            <w:tcW w:w="3553" w:type="dxa"/>
          </w:tcPr>
          <w:p w14:paraId="03F9537D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Incarico in qualità di componente di Team   operativo </w:t>
            </w: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in progetti PON,POR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,PNRR</w:t>
            </w: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o altri progetti a finanziamento europeo  </w:t>
            </w:r>
          </w:p>
        </w:tc>
        <w:tc>
          <w:tcPr>
            <w:tcW w:w="1375" w:type="dxa"/>
          </w:tcPr>
          <w:p w14:paraId="129D9CB9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43920EB8" w14:textId="72796BD6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Punti 1 ad incarico</w:t>
            </w:r>
          </w:p>
          <w:p w14:paraId="554B7472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4ABF1DD1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Max</w:t>
            </w:r>
            <w:proofErr w:type="spellEnd"/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 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2 </w:t>
            </w: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punti </w:t>
            </w:r>
          </w:p>
        </w:tc>
        <w:tc>
          <w:tcPr>
            <w:tcW w:w="1701" w:type="dxa"/>
          </w:tcPr>
          <w:p w14:paraId="3CE8FACE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529AC65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3D99F943" w14:textId="0AC7795C" w:rsidTr="009272B7">
        <w:tc>
          <w:tcPr>
            <w:tcW w:w="3553" w:type="dxa"/>
          </w:tcPr>
          <w:p w14:paraId="7658FA7D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Incarico in qualità di componente di Team   operativo </w:t>
            </w: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in progetti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con finanziamento non europeo</w:t>
            </w: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  <w:p w14:paraId="4E8E9076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375" w:type="dxa"/>
          </w:tcPr>
          <w:p w14:paraId="372AEB53" w14:textId="47754998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Punti 0,50 ad incarico </w:t>
            </w:r>
          </w:p>
          <w:p w14:paraId="0492AF4A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0A5B5F16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59E83DDC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Max</w:t>
            </w:r>
            <w:proofErr w:type="spellEnd"/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</w:t>
            </w:r>
            <w:r w:rsidRPr="00072FE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punti </w:t>
            </w:r>
          </w:p>
        </w:tc>
        <w:tc>
          <w:tcPr>
            <w:tcW w:w="1701" w:type="dxa"/>
          </w:tcPr>
          <w:p w14:paraId="5021C8AB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18769A8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5C3DA984" w14:textId="62ED2473" w:rsidTr="009272B7">
        <w:tc>
          <w:tcPr>
            <w:tcW w:w="3553" w:type="dxa"/>
          </w:tcPr>
          <w:p w14:paraId="56FC5F19" w14:textId="77777777" w:rsidR="009272B7" w:rsidRPr="0017449D" w:rsidRDefault="009272B7" w:rsidP="000C4111">
            <w:pPr>
              <w:jc w:val="both"/>
              <w:rPr>
                <w:rStyle w:val="Enfasigrassetto"/>
                <w:rFonts w:asciiTheme="minorHAnsi" w:eastAsia="Calibri" w:hAnsiTheme="minorHAnsi" w:cstheme="minorHAnsi"/>
                <w:b w:val="0"/>
                <w:sz w:val="22"/>
                <w:szCs w:val="22"/>
              </w:rPr>
            </w:pPr>
            <w:r w:rsidRPr="0017449D">
              <w:rPr>
                <w:rStyle w:val="Enfasigrassetto"/>
                <w:rFonts w:asciiTheme="minorHAnsi" w:hAnsiTheme="minorHAnsi" w:cstheme="minorHAnsi"/>
                <w:b w:val="0"/>
                <w:sz w:val="22"/>
                <w:szCs w:val="22"/>
              </w:rPr>
              <w:t xml:space="preserve">Partecipazione a corsi di formazione attinenti alle problematiche del disagio socio culturale e alla dispersione scolastica, in qualità di discente </w:t>
            </w:r>
          </w:p>
        </w:tc>
        <w:tc>
          <w:tcPr>
            <w:tcW w:w="1375" w:type="dxa"/>
          </w:tcPr>
          <w:p w14:paraId="7995230F" w14:textId="308C075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Punti 1 per ciascun corso </w:t>
            </w:r>
          </w:p>
          <w:p w14:paraId="696EE44B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5E38F62C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6DA355A" w14:textId="01E10DC6" w:rsidR="009272B7" w:rsidRPr="00072FE8" w:rsidRDefault="009272B7" w:rsidP="009272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3 punti</w:t>
            </w:r>
          </w:p>
        </w:tc>
        <w:tc>
          <w:tcPr>
            <w:tcW w:w="1701" w:type="dxa"/>
          </w:tcPr>
          <w:p w14:paraId="3FE85C35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3E9C487D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7AFF0D1A" w14:textId="0C95AECB" w:rsidTr="009272B7">
        <w:tc>
          <w:tcPr>
            <w:tcW w:w="3553" w:type="dxa"/>
          </w:tcPr>
          <w:p w14:paraId="449D1567" w14:textId="77777777" w:rsidR="009272B7" w:rsidRPr="0017449D" w:rsidRDefault="009272B7" w:rsidP="000C4111">
            <w:pPr>
              <w:jc w:val="both"/>
              <w:rPr>
                <w:rStyle w:val="Enfasigrassetto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7449D">
              <w:rPr>
                <w:rStyle w:val="Enfasigrassetto"/>
                <w:rFonts w:asciiTheme="minorHAnsi" w:hAnsiTheme="minorHAnsi" w:cstheme="minorHAnsi"/>
                <w:b w:val="0"/>
                <w:sz w:val="22"/>
                <w:szCs w:val="22"/>
              </w:rPr>
              <w:t xml:space="preserve">Partecipazione a corsi di formazione attinenti alle problematiche del disagio socio culturale e alla dispersione scolastica, in qualità di docente </w:t>
            </w:r>
          </w:p>
        </w:tc>
        <w:tc>
          <w:tcPr>
            <w:tcW w:w="1375" w:type="dxa"/>
          </w:tcPr>
          <w:p w14:paraId="31DA127D" w14:textId="470299E3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Punti 2 per ciascun corso </w:t>
            </w:r>
          </w:p>
          <w:p w14:paraId="160409AD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33F3E82C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2B3A69F1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6 punti</w:t>
            </w:r>
          </w:p>
        </w:tc>
        <w:tc>
          <w:tcPr>
            <w:tcW w:w="1701" w:type="dxa"/>
          </w:tcPr>
          <w:p w14:paraId="61C0EC0F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55F4AE1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61E7ECD8" w14:textId="13C88F3B" w:rsidTr="009272B7">
        <w:tc>
          <w:tcPr>
            <w:tcW w:w="3553" w:type="dxa"/>
          </w:tcPr>
          <w:p w14:paraId="25A69462" w14:textId="77777777" w:rsidR="009272B7" w:rsidRPr="0017449D" w:rsidRDefault="009272B7" w:rsidP="000C4111">
            <w:pPr>
              <w:jc w:val="both"/>
              <w:rPr>
                <w:rStyle w:val="Enfasigrassetto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7449D">
              <w:rPr>
                <w:rStyle w:val="Enfasigrassetto"/>
                <w:rFonts w:asciiTheme="minorHAnsi" w:hAnsiTheme="minorHAnsi" w:cstheme="minorHAnsi"/>
                <w:b w:val="0"/>
                <w:sz w:val="22"/>
                <w:szCs w:val="22"/>
              </w:rPr>
              <w:t>Esperienza pregressa in attività di ricerca e progettazione per la prevenzione della dispersione scolastica</w:t>
            </w:r>
          </w:p>
        </w:tc>
        <w:tc>
          <w:tcPr>
            <w:tcW w:w="1375" w:type="dxa"/>
          </w:tcPr>
          <w:p w14:paraId="49D675ED" w14:textId="798A454A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Punti 2 per ciascun corso </w:t>
            </w:r>
          </w:p>
          <w:p w14:paraId="4376E47B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4328254A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00F8BFEF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4 punti</w:t>
            </w:r>
          </w:p>
        </w:tc>
        <w:tc>
          <w:tcPr>
            <w:tcW w:w="1701" w:type="dxa"/>
          </w:tcPr>
          <w:p w14:paraId="709D6270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02B76B8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272B7" w:rsidRPr="00072FE8" w14:paraId="1EE34CFB" w14:textId="6E7631BB" w:rsidTr="009272B7">
        <w:tc>
          <w:tcPr>
            <w:tcW w:w="3553" w:type="dxa"/>
          </w:tcPr>
          <w:p w14:paraId="19761413" w14:textId="77777777" w:rsidR="009272B7" w:rsidRPr="0017449D" w:rsidRDefault="009272B7" w:rsidP="000C4111">
            <w:pPr>
              <w:jc w:val="both"/>
              <w:rPr>
                <w:rStyle w:val="Enfasigrassetto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7449D">
              <w:rPr>
                <w:rStyle w:val="Enfasigrassetto"/>
                <w:rFonts w:asciiTheme="minorHAnsi" w:hAnsiTheme="minorHAnsi" w:cstheme="minorHAnsi"/>
                <w:b w:val="0"/>
                <w:sz w:val="22"/>
                <w:szCs w:val="22"/>
              </w:rPr>
              <w:t>Esperienze pregresse di incarichi svolti per la prevenzione della dispersione scolastica</w:t>
            </w:r>
          </w:p>
        </w:tc>
        <w:tc>
          <w:tcPr>
            <w:tcW w:w="1375" w:type="dxa"/>
          </w:tcPr>
          <w:p w14:paraId="09343B62" w14:textId="479044EB" w:rsidR="00EA6488" w:rsidRDefault="00EA6488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Punti 2 per ciascun corso </w:t>
            </w:r>
          </w:p>
          <w:p w14:paraId="33D6CDBC" w14:textId="77777777" w:rsidR="00EA6488" w:rsidRDefault="00EA6488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56C356BC" w14:textId="77777777" w:rsidR="009272B7" w:rsidRPr="00072FE8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4 punti</w:t>
            </w:r>
          </w:p>
        </w:tc>
        <w:tc>
          <w:tcPr>
            <w:tcW w:w="1701" w:type="dxa"/>
          </w:tcPr>
          <w:p w14:paraId="1C127133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75EB850" w14:textId="77777777" w:rsidR="009272B7" w:rsidRDefault="009272B7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A6488" w:rsidRPr="00072FE8" w14:paraId="084B2053" w14:textId="77777777" w:rsidTr="009272B7">
        <w:tc>
          <w:tcPr>
            <w:tcW w:w="3553" w:type="dxa"/>
          </w:tcPr>
          <w:p w14:paraId="21D66782" w14:textId="07E9AB1B" w:rsidR="00EA6488" w:rsidRPr="0017449D" w:rsidRDefault="00EA6488" w:rsidP="000C4111">
            <w:pPr>
              <w:jc w:val="both"/>
              <w:rPr>
                <w:rStyle w:val="Enfasigrassetto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Enfasigrassetto"/>
                <w:rFonts w:asciiTheme="minorHAnsi" w:hAnsiTheme="minorHAnsi" w:cstheme="minorHAnsi"/>
                <w:b w:val="0"/>
                <w:sz w:val="22"/>
                <w:szCs w:val="22"/>
              </w:rPr>
              <w:t>PUNTEGGIO MASSIMO</w:t>
            </w:r>
          </w:p>
        </w:tc>
        <w:tc>
          <w:tcPr>
            <w:tcW w:w="1375" w:type="dxa"/>
          </w:tcPr>
          <w:p w14:paraId="394DB2E1" w14:textId="6F702D9A" w:rsidR="00EA6488" w:rsidRDefault="00EA6488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34 Punti</w:t>
            </w:r>
          </w:p>
        </w:tc>
        <w:tc>
          <w:tcPr>
            <w:tcW w:w="1701" w:type="dxa"/>
          </w:tcPr>
          <w:p w14:paraId="74D4349B" w14:textId="77777777" w:rsidR="00EA6488" w:rsidRDefault="00EA6488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BF31A78" w14:textId="77777777" w:rsidR="00EA6488" w:rsidRDefault="00EA6488" w:rsidP="000C4111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1A470611" w14:textId="77777777" w:rsidR="001E5702" w:rsidRDefault="001E5702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lastRenderedPageBreak/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7E328" w14:textId="77777777" w:rsidR="00B72753" w:rsidRDefault="00B72753">
      <w:r>
        <w:separator/>
      </w:r>
    </w:p>
  </w:endnote>
  <w:endnote w:type="continuationSeparator" w:id="0">
    <w:p w14:paraId="616CC413" w14:textId="77777777" w:rsidR="00B72753" w:rsidRDefault="00B72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922A3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780D9" w14:textId="77777777" w:rsidR="00B72753" w:rsidRDefault="00B72753">
      <w:r>
        <w:separator/>
      </w:r>
    </w:p>
  </w:footnote>
  <w:footnote w:type="continuationSeparator" w:id="0">
    <w:p w14:paraId="53B2751A" w14:textId="77777777" w:rsidR="00B72753" w:rsidRDefault="00B72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1D4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E5702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5F1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272B7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1D6A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72753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A6488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22A3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Enfasigrassetto">
    <w:name w:val="Strong"/>
    <w:basedOn w:val="Carpredefinitoparagrafo"/>
    <w:qFormat/>
    <w:rsid w:val="001E57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Enfasigrassetto">
    <w:name w:val="Strong"/>
    <w:basedOn w:val="Carpredefinitoparagrafo"/>
    <w:qFormat/>
    <w:rsid w:val="001E57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15857-738F-4F08-BE2B-6664A8D41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3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66</cp:revision>
  <cp:lastPrinted>2023-03-29T11:32:00Z</cp:lastPrinted>
  <dcterms:created xsi:type="dcterms:W3CDTF">2023-03-27T11:04:00Z</dcterms:created>
  <dcterms:modified xsi:type="dcterms:W3CDTF">2025-01-20T13:02:00Z</dcterms:modified>
</cp:coreProperties>
</file>