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5281D6D0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la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Dirigente Scolastic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3261140" w14:textId="0E3DF394" w:rsidR="00077051" w:rsidRPr="00B93989" w:rsidRDefault="00701114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="00077051"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Candidatura  per la selezione   interno  di N. 54   Esperti  per la realizzazione di percorsi formativi di </w:t>
      </w:r>
      <w:proofErr w:type="spellStart"/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mentoring</w:t>
      </w:r>
      <w:proofErr w:type="spellEnd"/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e di orientamento  per i moduli  previsti  all’interno  del progetto  Riduzione dei divari negli apprendimenti e contrasto alla dispersione scolastica (DM19/2024)</w:t>
      </w:r>
      <w:r w:rsidR="00077051"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</w:t>
      </w:r>
      <w:proofErr w:type="spellStart"/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Universit</w:t>
      </w:r>
      <w:proofErr w:type="spellEnd"/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66706E82" w14:textId="77777777" w:rsidR="00077051" w:rsidRDefault="00077051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5472BE1D" w14:textId="33504115" w:rsidR="00077051" w:rsidRPr="00077051" w:rsidRDefault="00077051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Rif. avviso </w:t>
      </w:r>
      <w:proofErr w:type="spellStart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prot</w:t>
      </w:r>
      <w:proofErr w:type="spellEnd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. </w:t>
      </w:r>
      <w:r w:rsidR="00E163D8">
        <w:rPr>
          <w:rFonts w:ascii="Calibri" w:eastAsia="Calibri" w:hAnsi="Calibri" w:cs="Calibri"/>
          <w:i/>
          <w:iCs/>
          <w:sz w:val="22"/>
          <w:szCs w:val="22"/>
          <w:lang w:eastAsia="en-US"/>
        </w:rPr>
        <w:t>405</w:t>
      </w:r>
      <w:bookmarkStart w:id="0" w:name="_GoBack"/>
      <w:bookmarkEnd w:id="0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del 14.01.2025</w:t>
      </w:r>
      <w:r w:rsidR="00701114"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</w:p>
    <w:p w14:paraId="72D2E21D" w14:textId="0EC14C4C" w:rsidR="00786A42" w:rsidRPr="0032693F" w:rsidRDefault="00786A42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2898C5D2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</w:t>
      </w:r>
      <w:r w:rsidR="00077051">
        <w:rPr>
          <w:rFonts w:asciiTheme="minorHAnsi" w:hAnsiTheme="minorHAnsi" w:cstheme="minorHAnsi"/>
          <w:w w:val="105"/>
          <w:sz w:val="24"/>
          <w:szCs w:val="24"/>
        </w:rPr>
        <w:t xml:space="preserve">l percorso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:</w:t>
      </w:r>
    </w:p>
    <w:p w14:paraId="6BE87518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6237"/>
        <w:gridCol w:w="772"/>
      </w:tblGrid>
      <w:tr w:rsidR="0083475F" w14:paraId="7A357A74" w14:textId="77777777" w:rsidTr="00077051">
        <w:tc>
          <w:tcPr>
            <w:tcW w:w="6237" w:type="dxa"/>
          </w:tcPr>
          <w:p w14:paraId="7A699AA2" w14:textId="543A7BF1" w:rsidR="0083475F" w:rsidRDefault="003A5CB7" w:rsidP="00077051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   </w:t>
            </w:r>
            <w:r w:rsidR="00077051">
              <w:rPr>
                <w:rFonts w:asciiTheme="minorHAnsi" w:hAnsiTheme="minorHAnsi" w:cstheme="minorHAnsi"/>
                <w:w w:val="105"/>
                <w:sz w:val="24"/>
                <w:szCs w:val="24"/>
              </w:rPr>
              <w:t>PERCORSO DA ATTIVARE</w:t>
            </w:r>
          </w:p>
        </w:tc>
        <w:tc>
          <w:tcPr>
            <w:tcW w:w="772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077051">
        <w:tc>
          <w:tcPr>
            <w:tcW w:w="6237" w:type="dxa"/>
          </w:tcPr>
          <w:p w14:paraId="70A7A461" w14:textId="62549B21" w:rsidR="0083475F" w:rsidRDefault="0007705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Latino/Greco</w:t>
            </w:r>
          </w:p>
        </w:tc>
        <w:tc>
          <w:tcPr>
            <w:tcW w:w="772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099E9BC6" w14:textId="77777777" w:rsidTr="00077051">
        <w:tc>
          <w:tcPr>
            <w:tcW w:w="6237" w:type="dxa"/>
          </w:tcPr>
          <w:p w14:paraId="47D2FBD4" w14:textId="66A77168" w:rsidR="001C3FD0" w:rsidRDefault="00077051" w:rsidP="00E17FB4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Inglese</w:t>
            </w:r>
          </w:p>
        </w:tc>
        <w:tc>
          <w:tcPr>
            <w:tcW w:w="772" w:type="dxa"/>
          </w:tcPr>
          <w:p w14:paraId="0413E0AA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4D237967" w14:textId="77777777" w:rsidTr="00077051">
        <w:tc>
          <w:tcPr>
            <w:tcW w:w="6237" w:type="dxa"/>
          </w:tcPr>
          <w:p w14:paraId="1CE5A51C" w14:textId="3797C63D" w:rsidR="001C3FD0" w:rsidRDefault="0007705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Tedesco</w:t>
            </w:r>
          </w:p>
        </w:tc>
        <w:tc>
          <w:tcPr>
            <w:tcW w:w="772" w:type="dxa"/>
          </w:tcPr>
          <w:p w14:paraId="30FBF645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6A982D39" w14:textId="77777777" w:rsidTr="00077051">
        <w:tc>
          <w:tcPr>
            <w:tcW w:w="6237" w:type="dxa"/>
          </w:tcPr>
          <w:p w14:paraId="1CC3A9DD" w14:textId="23B7866F" w:rsidR="001C3FD0" w:rsidRDefault="0007705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Matematica</w:t>
            </w:r>
          </w:p>
        </w:tc>
        <w:tc>
          <w:tcPr>
            <w:tcW w:w="772" w:type="dxa"/>
          </w:tcPr>
          <w:p w14:paraId="19584693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7AB8ECDA" w14:textId="77777777" w:rsidTr="00077051">
        <w:tc>
          <w:tcPr>
            <w:tcW w:w="6237" w:type="dxa"/>
          </w:tcPr>
          <w:p w14:paraId="3579574A" w14:textId="524F62F4" w:rsidR="001C3FD0" w:rsidRDefault="0007705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Scienze</w:t>
            </w:r>
          </w:p>
        </w:tc>
        <w:tc>
          <w:tcPr>
            <w:tcW w:w="772" w:type="dxa"/>
          </w:tcPr>
          <w:p w14:paraId="0B168A01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0F179C7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4113919C" w:rsidR="00447405" w:rsidRDefault="00ED45CB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4DF9F5A3" w:rsidR="00447405" w:rsidRDefault="0044740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(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Lim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Eipass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-Google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Suit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for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Education,ICT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ecc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.)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40F3DBF0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327FD19D" w:rsidR="001E23E9" w:rsidRDefault="00657FF4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ESPERTO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780D73C5" w:rsidR="00657FF4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5F6A5363" w14:textId="77777777" w:rsidTr="00447405">
        <w:tc>
          <w:tcPr>
            <w:tcW w:w="2480" w:type="dxa"/>
          </w:tcPr>
          <w:p w14:paraId="07162DFA" w14:textId="7DEC88E7" w:rsidR="00F0527F" w:rsidRDefault="00F0527F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ESPERTO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altri progetti (PTOF-PCTO ecc.)</w:t>
            </w:r>
          </w:p>
        </w:tc>
        <w:tc>
          <w:tcPr>
            <w:tcW w:w="2480" w:type="dxa"/>
          </w:tcPr>
          <w:p w14:paraId="3BDA139D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19CFAC6" w:rsidR="00F0527F" w:rsidRDefault="00F0527F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71D3A4E8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14E2BC9D" w:rsidR="00A344B8" w:rsidRDefault="006A163C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18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lastRenderedPageBreak/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EDFC2D" w14:textId="77777777" w:rsidR="00F338C1" w:rsidRDefault="00F338C1">
      <w:r>
        <w:separator/>
      </w:r>
    </w:p>
  </w:endnote>
  <w:endnote w:type="continuationSeparator" w:id="0">
    <w:p w14:paraId="09DFB4A8" w14:textId="77777777" w:rsidR="00F338C1" w:rsidRDefault="00F3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163D8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320B4" w14:textId="77777777" w:rsidR="00F338C1" w:rsidRDefault="00F338C1">
      <w:r>
        <w:separator/>
      </w:r>
    </w:p>
  </w:footnote>
  <w:footnote w:type="continuationSeparator" w:id="0">
    <w:p w14:paraId="6C1CBDC1" w14:textId="77777777" w:rsidR="00F338C1" w:rsidRDefault="00F33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51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1FA1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3053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21B8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0CF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B5A1E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4C1B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353F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8F7B7A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69DB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66AA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946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2444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94EA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63D8"/>
    <w:rsid w:val="00E171B4"/>
    <w:rsid w:val="00E17FB4"/>
    <w:rsid w:val="00E23358"/>
    <w:rsid w:val="00E34D43"/>
    <w:rsid w:val="00E37236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35DB"/>
    <w:rsid w:val="00ED45C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38C1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6600B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13BD65-4EA9-4CC0-AFE3-DAC200363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62</cp:revision>
  <cp:lastPrinted>2023-03-29T11:32:00Z</cp:lastPrinted>
  <dcterms:created xsi:type="dcterms:W3CDTF">2023-03-27T11:04:00Z</dcterms:created>
  <dcterms:modified xsi:type="dcterms:W3CDTF">2025-01-14T10:26:00Z</dcterms:modified>
</cp:coreProperties>
</file>