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935861C" w14:textId="77777777" w:rsidR="007C4B85" w:rsidRPr="007C4B85" w:rsidRDefault="007C4B85" w:rsidP="007C4B85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  <w:r w:rsidRPr="007C4B85">
        <w:rPr>
          <w:rFonts w:eastAsia="Calibri"/>
          <w:b/>
          <w:bCs/>
          <w:color w:val="000000"/>
          <w:sz w:val="28"/>
          <w:szCs w:val="28"/>
          <w:lang w:eastAsia="en-US"/>
        </w:rPr>
        <w:t>CONSENSO AL TRATTAMENTO DEI DATI PERSONALI REGOLAMENTO (UE) 2016/679 (GDPR)</w:t>
      </w:r>
    </w:p>
    <w:p w14:paraId="7896D16B" w14:textId="77777777" w:rsidR="007C4B85" w:rsidRPr="007C4B85" w:rsidRDefault="007C4B85" w:rsidP="007C4B85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eastAsia="en-US"/>
        </w:rPr>
      </w:pPr>
    </w:p>
    <w:p w14:paraId="4CECEC42" w14:textId="77777777" w:rsidR="007C4B85" w:rsidRPr="007C4B85" w:rsidRDefault="007C4B85" w:rsidP="007C4B85">
      <w:pPr>
        <w:autoSpaceDE w:val="0"/>
        <w:autoSpaceDN w:val="0"/>
        <w:adjustRightInd w:val="0"/>
        <w:ind w:left="6372"/>
        <w:rPr>
          <w:rFonts w:eastAsia="Calibri"/>
          <w:i/>
          <w:iCs/>
          <w:color w:val="000000"/>
          <w:sz w:val="22"/>
          <w:szCs w:val="22"/>
          <w:lang w:eastAsia="en-US"/>
        </w:rPr>
      </w:pPr>
      <w:r w:rsidRPr="007C4B85">
        <w:rPr>
          <w:rFonts w:eastAsia="Calibri"/>
          <w:i/>
          <w:iCs/>
          <w:color w:val="000000"/>
          <w:sz w:val="22"/>
          <w:szCs w:val="22"/>
          <w:lang w:eastAsia="en-US"/>
        </w:rPr>
        <w:t>Spett.le Dirigente scolastica</w:t>
      </w:r>
    </w:p>
    <w:p w14:paraId="38309098" w14:textId="77777777" w:rsidR="007C4B85" w:rsidRPr="007C4B85" w:rsidRDefault="007C4B85" w:rsidP="007C4B85">
      <w:pPr>
        <w:autoSpaceDE w:val="0"/>
        <w:autoSpaceDN w:val="0"/>
        <w:adjustRightInd w:val="0"/>
        <w:ind w:left="6372"/>
        <w:rPr>
          <w:rFonts w:eastAsia="Calibri"/>
          <w:i/>
          <w:iCs/>
          <w:color w:val="000000"/>
          <w:sz w:val="22"/>
          <w:szCs w:val="22"/>
          <w:lang w:eastAsia="en-US"/>
        </w:rPr>
      </w:pPr>
      <w:r w:rsidRPr="007C4B85">
        <w:rPr>
          <w:rFonts w:eastAsia="Calibri"/>
          <w:i/>
          <w:iCs/>
          <w:color w:val="000000"/>
          <w:sz w:val="22"/>
          <w:szCs w:val="22"/>
          <w:lang w:eastAsia="en-US"/>
        </w:rPr>
        <w:t>Del Liceo Classico Umberto I</w:t>
      </w:r>
    </w:p>
    <w:p w14:paraId="3A27F149" w14:textId="77777777" w:rsidR="007C4B85" w:rsidRPr="007C4B85" w:rsidRDefault="007C4B85" w:rsidP="007C4B85">
      <w:pPr>
        <w:autoSpaceDE w:val="0"/>
        <w:autoSpaceDN w:val="0"/>
        <w:adjustRightInd w:val="0"/>
        <w:ind w:left="6372"/>
        <w:rPr>
          <w:rFonts w:eastAsia="Calibri"/>
          <w:i/>
          <w:iCs/>
          <w:color w:val="000000"/>
          <w:sz w:val="22"/>
          <w:szCs w:val="22"/>
          <w:lang w:eastAsia="en-US"/>
        </w:rPr>
      </w:pPr>
      <w:r w:rsidRPr="007C4B85">
        <w:rPr>
          <w:rFonts w:eastAsia="Calibri"/>
          <w:i/>
          <w:iCs/>
          <w:color w:val="000000"/>
          <w:sz w:val="22"/>
          <w:szCs w:val="22"/>
          <w:lang w:eastAsia="en-US"/>
        </w:rPr>
        <w:t>di Palermo</w:t>
      </w:r>
    </w:p>
    <w:p w14:paraId="29603DBC" w14:textId="77777777" w:rsidR="007C4B85" w:rsidRPr="007C4B85" w:rsidRDefault="007C4B85" w:rsidP="007C4B85">
      <w:pPr>
        <w:autoSpaceDE w:val="0"/>
        <w:autoSpaceDN w:val="0"/>
        <w:adjustRightInd w:val="0"/>
        <w:ind w:left="6372"/>
        <w:rPr>
          <w:rFonts w:eastAsia="Calibri"/>
          <w:color w:val="000000"/>
          <w:sz w:val="22"/>
          <w:szCs w:val="22"/>
          <w:lang w:eastAsia="en-US"/>
        </w:rPr>
      </w:pPr>
    </w:p>
    <w:p w14:paraId="6C2D2252" w14:textId="77777777" w:rsidR="007C4B85" w:rsidRPr="007C4B85" w:rsidRDefault="007C4B85" w:rsidP="007C4B85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eastAsia="en-US"/>
        </w:rPr>
      </w:pPr>
    </w:p>
    <w:p w14:paraId="1A8A9981" w14:textId="77777777" w:rsidR="007C4B85" w:rsidRPr="007C4B85" w:rsidRDefault="007C4B85" w:rsidP="007C4B85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7C4B85">
        <w:rPr>
          <w:rFonts w:eastAsia="Calibri"/>
          <w:color w:val="000000"/>
          <w:sz w:val="22"/>
          <w:szCs w:val="22"/>
          <w:lang w:eastAsia="en-US"/>
        </w:rPr>
        <w:t xml:space="preserve">Il/La sottoscritto/a ________________________ nato/a </w:t>
      </w:r>
      <w:proofErr w:type="spellStart"/>
      <w:r w:rsidRPr="007C4B85">
        <w:rPr>
          <w:rFonts w:eastAsia="Calibri"/>
          <w:color w:val="000000"/>
          <w:sz w:val="22"/>
          <w:szCs w:val="22"/>
          <w:lang w:eastAsia="en-US"/>
        </w:rPr>
        <w:t>a</w:t>
      </w:r>
      <w:proofErr w:type="spellEnd"/>
      <w:r w:rsidRPr="007C4B85">
        <w:rPr>
          <w:rFonts w:eastAsia="Calibri"/>
          <w:color w:val="000000"/>
          <w:sz w:val="22"/>
          <w:szCs w:val="22"/>
          <w:lang w:eastAsia="en-US"/>
        </w:rPr>
        <w:t xml:space="preserve"> _____________________ il __/__/_______</w:t>
      </w:r>
    </w:p>
    <w:p w14:paraId="522FAB20" w14:textId="77777777" w:rsidR="007C4B85" w:rsidRPr="007C4B85" w:rsidRDefault="007C4B85" w:rsidP="007C4B85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7C4B85">
        <w:rPr>
          <w:rFonts w:eastAsia="Calibri"/>
          <w:color w:val="000000"/>
          <w:sz w:val="22"/>
          <w:szCs w:val="22"/>
          <w:lang w:eastAsia="en-US"/>
        </w:rPr>
        <w:t>C.F.:  _____________________________________________________</w:t>
      </w:r>
    </w:p>
    <w:p w14:paraId="09C4CC7C" w14:textId="77777777" w:rsidR="007C4B85" w:rsidRPr="007C4B85" w:rsidRDefault="007C4B85" w:rsidP="007C4B85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7C4B85">
        <w:rPr>
          <w:rFonts w:eastAsia="Calibri"/>
          <w:color w:val="000000"/>
          <w:sz w:val="22"/>
          <w:szCs w:val="22"/>
          <w:lang w:eastAsia="en-US"/>
        </w:rPr>
        <w:t>Residente a _________________________ Via _____________________________________ n. _____</w:t>
      </w:r>
    </w:p>
    <w:p w14:paraId="5DE56D10" w14:textId="77777777" w:rsidR="007C4B85" w:rsidRPr="007C4B85" w:rsidRDefault="007C4B85" w:rsidP="007C4B85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7C4B85">
        <w:rPr>
          <w:rFonts w:eastAsia="Calibri"/>
          <w:color w:val="000000"/>
          <w:sz w:val="22"/>
          <w:szCs w:val="22"/>
          <w:lang w:eastAsia="en-US"/>
        </w:rPr>
        <w:t>Tel.: ______________________ e-mail: ______________________ PEC: ______________________</w:t>
      </w:r>
    </w:p>
    <w:p w14:paraId="237C8F9F" w14:textId="77777777" w:rsidR="007C4B85" w:rsidRPr="007C4B85" w:rsidRDefault="007C4B85" w:rsidP="007C4B85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eastAsia="en-US"/>
        </w:rPr>
      </w:pPr>
    </w:p>
    <w:p w14:paraId="7C9E9954" w14:textId="77777777" w:rsidR="007C4B85" w:rsidRPr="007C4B85" w:rsidRDefault="007C4B85" w:rsidP="007C4B85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eastAsia="en-US"/>
        </w:rPr>
      </w:pPr>
      <w:r w:rsidRPr="007C4B85">
        <w:rPr>
          <w:rFonts w:eastAsia="Calibri"/>
          <w:color w:val="000000"/>
          <w:sz w:val="22"/>
          <w:szCs w:val="22"/>
          <w:lang w:eastAsia="en-US"/>
        </w:rPr>
        <w:t xml:space="preserve">Essendo stato/a informato/a: </w:t>
      </w:r>
    </w:p>
    <w:p w14:paraId="6B6D3229" w14:textId="77777777" w:rsidR="007C4B85" w:rsidRPr="007C4B85" w:rsidRDefault="007C4B85" w:rsidP="007C4B85">
      <w:pPr>
        <w:numPr>
          <w:ilvl w:val="0"/>
          <w:numId w:val="35"/>
        </w:numPr>
        <w:autoSpaceDE w:val="0"/>
        <w:autoSpaceDN w:val="0"/>
        <w:adjustRightInd w:val="0"/>
        <w:spacing w:after="200" w:line="276" w:lineRule="auto"/>
        <w:rPr>
          <w:rFonts w:eastAsia="Calibri"/>
          <w:color w:val="000000"/>
          <w:sz w:val="22"/>
          <w:szCs w:val="22"/>
          <w:lang w:eastAsia="en-US"/>
        </w:rPr>
      </w:pPr>
      <w:r w:rsidRPr="007C4B85">
        <w:rPr>
          <w:rFonts w:eastAsia="Calibri"/>
          <w:color w:val="000000"/>
          <w:sz w:val="22"/>
          <w:szCs w:val="22"/>
          <w:lang w:eastAsia="en-US"/>
        </w:rPr>
        <w:t xml:space="preserve">dell’identità del titolare del trattamento dei dati </w:t>
      </w:r>
    </w:p>
    <w:p w14:paraId="572A3878" w14:textId="77777777" w:rsidR="007C4B85" w:rsidRPr="007C4B85" w:rsidRDefault="007C4B85" w:rsidP="007C4B85">
      <w:pPr>
        <w:numPr>
          <w:ilvl w:val="0"/>
          <w:numId w:val="35"/>
        </w:numPr>
        <w:autoSpaceDE w:val="0"/>
        <w:autoSpaceDN w:val="0"/>
        <w:adjustRightInd w:val="0"/>
        <w:spacing w:after="200" w:line="276" w:lineRule="auto"/>
        <w:rPr>
          <w:rFonts w:eastAsia="Calibri"/>
          <w:color w:val="000000"/>
          <w:sz w:val="22"/>
          <w:szCs w:val="22"/>
          <w:lang w:eastAsia="en-US"/>
        </w:rPr>
      </w:pPr>
      <w:r w:rsidRPr="007C4B85">
        <w:rPr>
          <w:rFonts w:eastAsia="Calibri"/>
          <w:color w:val="000000"/>
          <w:sz w:val="22"/>
          <w:szCs w:val="22"/>
          <w:lang w:eastAsia="en-US"/>
        </w:rPr>
        <w:t xml:space="preserve">dell’identità del Responsabile della protezione dei dati </w:t>
      </w:r>
    </w:p>
    <w:p w14:paraId="09C52AE4" w14:textId="77777777" w:rsidR="007C4B85" w:rsidRPr="007C4B85" w:rsidRDefault="007C4B85" w:rsidP="007C4B85">
      <w:pPr>
        <w:numPr>
          <w:ilvl w:val="0"/>
          <w:numId w:val="35"/>
        </w:numPr>
        <w:autoSpaceDE w:val="0"/>
        <w:autoSpaceDN w:val="0"/>
        <w:adjustRightInd w:val="0"/>
        <w:spacing w:after="200" w:line="276" w:lineRule="auto"/>
        <w:rPr>
          <w:rFonts w:eastAsia="Calibri"/>
          <w:color w:val="000000"/>
          <w:sz w:val="22"/>
          <w:szCs w:val="22"/>
          <w:lang w:eastAsia="en-US"/>
        </w:rPr>
      </w:pPr>
      <w:r w:rsidRPr="007C4B85">
        <w:rPr>
          <w:rFonts w:eastAsia="Calibri"/>
          <w:color w:val="000000"/>
          <w:sz w:val="22"/>
          <w:szCs w:val="22"/>
          <w:lang w:eastAsia="en-US"/>
        </w:rPr>
        <w:t xml:space="preserve">della misura, modalità con le quali il trattamento avviene </w:t>
      </w:r>
    </w:p>
    <w:p w14:paraId="6C0B1164" w14:textId="77777777" w:rsidR="007C4B85" w:rsidRPr="007C4B85" w:rsidRDefault="007C4B85" w:rsidP="007C4B85">
      <w:pPr>
        <w:numPr>
          <w:ilvl w:val="0"/>
          <w:numId w:val="35"/>
        </w:numPr>
        <w:autoSpaceDE w:val="0"/>
        <w:autoSpaceDN w:val="0"/>
        <w:adjustRightInd w:val="0"/>
        <w:spacing w:after="200" w:line="276" w:lineRule="auto"/>
        <w:rPr>
          <w:rFonts w:eastAsia="Calibri"/>
          <w:color w:val="000000"/>
          <w:sz w:val="22"/>
          <w:szCs w:val="22"/>
          <w:lang w:eastAsia="en-US"/>
        </w:rPr>
      </w:pPr>
      <w:r w:rsidRPr="007C4B85">
        <w:rPr>
          <w:rFonts w:eastAsia="Calibri"/>
          <w:color w:val="000000"/>
          <w:sz w:val="22"/>
          <w:szCs w:val="22"/>
          <w:lang w:eastAsia="en-US"/>
        </w:rPr>
        <w:t xml:space="preserve">delle finalità del trattamento cui sono destinati i dati personali </w:t>
      </w:r>
    </w:p>
    <w:p w14:paraId="48E02FF3" w14:textId="11F22AB3" w:rsidR="007C4B85" w:rsidRPr="007C4B85" w:rsidRDefault="007C4B85" w:rsidP="007C4B85">
      <w:pPr>
        <w:numPr>
          <w:ilvl w:val="0"/>
          <w:numId w:val="35"/>
        </w:numPr>
        <w:autoSpaceDE w:val="0"/>
        <w:autoSpaceDN w:val="0"/>
        <w:adjustRightInd w:val="0"/>
        <w:spacing w:after="200" w:line="276" w:lineRule="auto"/>
        <w:rPr>
          <w:rFonts w:eastAsia="Calibri"/>
          <w:color w:val="000000"/>
          <w:sz w:val="22"/>
          <w:szCs w:val="22"/>
          <w:lang w:eastAsia="en-US"/>
        </w:rPr>
      </w:pPr>
      <w:r w:rsidRPr="007C4B85">
        <w:rPr>
          <w:rFonts w:eastAsia="Calibri"/>
          <w:color w:val="000000"/>
          <w:sz w:val="22"/>
          <w:szCs w:val="22"/>
          <w:lang w:eastAsia="en-US"/>
        </w:rPr>
        <w:t xml:space="preserve">del diritto alla revoca del consenso </w:t>
      </w:r>
    </w:p>
    <w:p w14:paraId="7C7ADCED" w14:textId="20274032" w:rsidR="007C4B85" w:rsidRPr="007C4B85" w:rsidRDefault="007C4B85" w:rsidP="00D73FFD">
      <w:pPr>
        <w:autoSpaceDE w:val="0"/>
        <w:autoSpaceDN w:val="0"/>
        <w:adjustRightInd w:val="0"/>
        <w:jc w:val="both"/>
        <w:rPr>
          <w:rFonts w:eastAsia="Calibri"/>
          <w:b/>
          <w:bCs/>
          <w:color w:val="000000"/>
          <w:sz w:val="22"/>
          <w:szCs w:val="22"/>
          <w:lang w:eastAsia="en-US"/>
        </w:rPr>
      </w:pPr>
      <w:r w:rsidRPr="007C4B85">
        <w:rPr>
          <w:rFonts w:eastAsia="Calibri"/>
          <w:color w:val="000000"/>
          <w:sz w:val="22"/>
          <w:szCs w:val="22"/>
          <w:lang w:eastAsia="en-US"/>
        </w:rPr>
        <w:t>Così come indicato dalle lettere a), b), c), d), e), f), g), dell’informativa come di seguito allegata .</w:t>
      </w:r>
    </w:p>
    <w:p w14:paraId="125CCAD4" w14:textId="77777777" w:rsidR="00D73FFD" w:rsidRDefault="00D73FFD" w:rsidP="007C4B85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2"/>
          <w:szCs w:val="22"/>
          <w:lang w:eastAsia="en-US"/>
        </w:rPr>
      </w:pPr>
    </w:p>
    <w:p w14:paraId="107A58B3" w14:textId="77777777" w:rsidR="007C4B85" w:rsidRPr="007C4B85" w:rsidRDefault="007C4B85" w:rsidP="007C4B85">
      <w:pPr>
        <w:autoSpaceDE w:val="0"/>
        <w:autoSpaceDN w:val="0"/>
        <w:adjustRightInd w:val="0"/>
        <w:rPr>
          <w:rFonts w:eastAsia="Calibri"/>
          <w:b/>
          <w:bCs/>
          <w:color w:val="000000"/>
          <w:sz w:val="22"/>
          <w:szCs w:val="22"/>
          <w:lang w:eastAsia="en-US"/>
        </w:rPr>
      </w:pPr>
      <w:bookmarkStart w:id="0" w:name="_GoBack"/>
      <w:bookmarkEnd w:id="0"/>
      <w:r w:rsidRPr="007C4B85">
        <w:rPr>
          <w:rFonts w:eastAsia="Calibri"/>
          <w:b/>
          <w:bCs/>
          <w:color w:val="000000"/>
          <w:sz w:val="22"/>
          <w:szCs w:val="22"/>
          <w:lang w:eastAsia="en-US"/>
        </w:rPr>
        <w:t xml:space="preserve">ACCONSENTE </w:t>
      </w:r>
    </w:p>
    <w:p w14:paraId="40A99462" w14:textId="77777777" w:rsidR="007C4B85" w:rsidRPr="007C4B85" w:rsidRDefault="007C4B85" w:rsidP="007C4B85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eastAsia="en-US"/>
        </w:rPr>
      </w:pPr>
    </w:p>
    <w:p w14:paraId="44AE46C6" w14:textId="77777777" w:rsidR="007C4B85" w:rsidRPr="007C4B85" w:rsidRDefault="007C4B85" w:rsidP="007C4B85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7C4B85">
        <w:rPr>
          <w:rFonts w:eastAsia="Calibri"/>
          <w:color w:val="000000"/>
          <w:sz w:val="22"/>
          <w:szCs w:val="22"/>
          <w:lang w:eastAsia="en-US"/>
        </w:rPr>
        <w:t xml:space="preserve">ai sensi e per gli effetti dell’art. 7 e ss. del Regolamento (UE) 2016/679, con la sottoscrizione del presente modulo, al fine della partecipazione alla </w:t>
      </w:r>
      <w:r w:rsidRPr="007C4B85">
        <w:rPr>
          <w:rFonts w:eastAsia="Calibri"/>
          <w:b/>
          <w:color w:val="000000"/>
          <w:sz w:val="22"/>
          <w:szCs w:val="22"/>
          <w:lang w:eastAsia="en-US"/>
        </w:rPr>
        <w:t>procedura ______________________________________,</w:t>
      </w:r>
      <w:r w:rsidRPr="007C4B85">
        <w:rPr>
          <w:rFonts w:eastAsia="Calibri"/>
          <w:color w:val="000000"/>
          <w:sz w:val="22"/>
          <w:szCs w:val="22"/>
          <w:lang w:eastAsia="en-US"/>
        </w:rPr>
        <w:t xml:space="preserve"> al trattamento dei dati personali secondo le modalità e nei limiti di cui all’informativa allegata ivi inclusi quelli considerati come categorie particolari di dati. </w:t>
      </w:r>
    </w:p>
    <w:p w14:paraId="6CDDE53B" w14:textId="77777777" w:rsidR="007C4B85" w:rsidRPr="007C4B85" w:rsidRDefault="007C4B85" w:rsidP="007C4B85">
      <w:pPr>
        <w:autoSpaceDE w:val="0"/>
        <w:autoSpaceDN w:val="0"/>
        <w:adjustRightInd w:val="0"/>
        <w:jc w:val="both"/>
        <w:rPr>
          <w:rFonts w:eastAsia="Calibri"/>
          <w:color w:val="000000"/>
          <w:sz w:val="22"/>
          <w:szCs w:val="22"/>
          <w:lang w:eastAsia="en-US"/>
        </w:rPr>
      </w:pPr>
      <w:r w:rsidRPr="007C4B85">
        <w:rPr>
          <w:rFonts w:eastAsia="Calibri" w:cs="Arial"/>
          <w:color w:val="000000"/>
          <w:sz w:val="24"/>
          <w:szCs w:val="24"/>
          <w:lang w:eastAsia="en-US"/>
        </w:rPr>
        <w:t xml:space="preserve">Autorizza, altresì, la pubblicazione </w:t>
      </w:r>
      <w:r w:rsidRPr="007C4B85">
        <w:rPr>
          <w:rFonts w:eastAsia="Calibri" w:cs="Arial"/>
          <w:b/>
          <w:color w:val="000000"/>
          <w:sz w:val="24"/>
          <w:szCs w:val="24"/>
          <w:lang w:eastAsia="en-US"/>
        </w:rPr>
        <w:t xml:space="preserve">nell’apposita sezione </w:t>
      </w:r>
      <w:r w:rsidRPr="007C4B85">
        <w:rPr>
          <w:rFonts w:eastAsia="Calibri" w:cs="Arial"/>
          <w:color w:val="000000"/>
          <w:sz w:val="24"/>
          <w:szCs w:val="24"/>
          <w:lang w:eastAsia="en-US"/>
        </w:rPr>
        <w:t xml:space="preserve">del sito internet, sezione Amministrazione Trasparente, del Liceo Classico Umberto I^” – </w:t>
      </w:r>
      <w:hyperlink r:id="rId11" w:history="1">
        <w:r w:rsidRPr="007C4B85">
          <w:rPr>
            <w:rFonts w:eastAsia="Calibri" w:cs="Arial"/>
            <w:color w:val="0000FF"/>
            <w:sz w:val="24"/>
            <w:szCs w:val="24"/>
            <w:u w:val="single"/>
            <w:lang w:eastAsia="en-US"/>
          </w:rPr>
          <w:t>www.umbertoprimo.edu.it</w:t>
        </w:r>
      </w:hyperlink>
      <w:r w:rsidRPr="007C4B85">
        <w:rPr>
          <w:rFonts w:eastAsia="Calibri" w:cs="Arial"/>
          <w:color w:val="000000"/>
          <w:sz w:val="24"/>
          <w:szCs w:val="24"/>
          <w:lang w:eastAsia="en-US"/>
        </w:rPr>
        <w:t xml:space="preserve"> -  del proprio  curriculum  vitae,  così come dal/</w:t>
      </w:r>
      <w:proofErr w:type="spellStart"/>
      <w:r w:rsidRPr="007C4B85">
        <w:rPr>
          <w:rFonts w:eastAsia="Calibri" w:cs="Arial"/>
          <w:color w:val="000000"/>
          <w:sz w:val="24"/>
          <w:szCs w:val="24"/>
          <w:lang w:eastAsia="en-US"/>
        </w:rPr>
        <w:t>lla</w:t>
      </w:r>
      <w:proofErr w:type="spellEnd"/>
      <w:r w:rsidRPr="007C4B85">
        <w:rPr>
          <w:rFonts w:eastAsia="Calibri" w:cs="Arial"/>
          <w:color w:val="000000"/>
          <w:sz w:val="24"/>
          <w:szCs w:val="24"/>
          <w:lang w:eastAsia="en-US"/>
        </w:rPr>
        <w:t xml:space="preserve"> sottoscritto/a presentato unitamente all’istanza di candidatura.</w:t>
      </w:r>
    </w:p>
    <w:p w14:paraId="17AFF755" w14:textId="77777777" w:rsidR="007C4B85" w:rsidRPr="007C4B85" w:rsidRDefault="007C4B85" w:rsidP="007C4B85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eastAsia="en-US"/>
        </w:rPr>
      </w:pPr>
      <w:r w:rsidRPr="007C4B85">
        <w:rPr>
          <w:rFonts w:eastAsia="Calibri"/>
          <w:color w:val="000000"/>
          <w:sz w:val="22"/>
          <w:szCs w:val="22"/>
          <w:lang w:eastAsia="en-US"/>
        </w:rPr>
        <w:t xml:space="preserve">Letto, confermato e sottoscritto </w:t>
      </w:r>
    </w:p>
    <w:p w14:paraId="54B024C3" w14:textId="77777777" w:rsidR="007C4B85" w:rsidRPr="007C4B85" w:rsidRDefault="007C4B85" w:rsidP="007C4B85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eastAsia="en-US"/>
        </w:rPr>
      </w:pPr>
    </w:p>
    <w:p w14:paraId="53FDEC8F" w14:textId="3919BB23" w:rsidR="007C4B85" w:rsidRPr="007C4B85" w:rsidRDefault="007C4B85" w:rsidP="007C4B85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  <w:lang w:eastAsia="en-US"/>
        </w:rPr>
      </w:pPr>
      <w:r w:rsidRPr="007C4B85">
        <w:rPr>
          <w:rFonts w:eastAsia="Calibri"/>
          <w:color w:val="000000"/>
          <w:sz w:val="22"/>
          <w:szCs w:val="22"/>
          <w:lang w:eastAsia="en-US"/>
        </w:rPr>
        <w:t xml:space="preserve">Luogo e data </w:t>
      </w:r>
      <w:r>
        <w:rPr>
          <w:rFonts w:eastAsia="Calibri"/>
          <w:color w:val="000000"/>
          <w:sz w:val="22"/>
          <w:szCs w:val="22"/>
          <w:lang w:eastAsia="en-US"/>
        </w:rPr>
        <w:t xml:space="preserve">                                                                                       </w:t>
      </w:r>
      <w:r w:rsidRPr="007C4B85">
        <w:rPr>
          <w:rFonts w:eastAsia="Calibri"/>
          <w:color w:val="000000"/>
          <w:sz w:val="22"/>
          <w:szCs w:val="22"/>
          <w:lang w:eastAsia="en-US"/>
        </w:rPr>
        <w:t xml:space="preserve">Firma del/della dichiarante </w:t>
      </w:r>
    </w:p>
    <w:p w14:paraId="4F69067C" w14:textId="77777777" w:rsidR="007C4B85" w:rsidRPr="007C4B85" w:rsidRDefault="007C4B85" w:rsidP="007C4B85">
      <w:pPr>
        <w:autoSpaceDE w:val="0"/>
        <w:autoSpaceDN w:val="0"/>
        <w:adjustRightInd w:val="0"/>
        <w:ind w:left="5664"/>
        <w:rPr>
          <w:rFonts w:eastAsia="Calibri"/>
          <w:color w:val="000000"/>
          <w:sz w:val="22"/>
          <w:szCs w:val="22"/>
          <w:lang w:eastAsia="en-US"/>
        </w:rPr>
      </w:pPr>
    </w:p>
    <w:p w14:paraId="0B2AA967" w14:textId="77777777" w:rsidR="007C4B85" w:rsidRPr="007C4B85" w:rsidRDefault="007C4B85" w:rsidP="007C4B85">
      <w:pPr>
        <w:autoSpaceDE w:val="0"/>
        <w:autoSpaceDN w:val="0"/>
        <w:adjustRightInd w:val="0"/>
        <w:ind w:left="5664"/>
        <w:rPr>
          <w:rFonts w:eastAsia="Calibri"/>
          <w:color w:val="000000"/>
          <w:sz w:val="22"/>
          <w:szCs w:val="22"/>
          <w:lang w:eastAsia="en-US"/>
        </w:rPr>
      </w:pPr>
    </w:p>
    <w:p w14:paraId="7EB18C89" w14:textId="77777777" w:rsidR="007C4B85" w:rsidRPr="007C4B85" w:rsidRDefault="007C4B85" w:rsidP="007C4B85">
      <w:pPr>
        <w:autoSpaceDE w:val="0"/>
        <w:autoSpaceDN w:val="0"/>
        <w:adjustRightInd w:val="0"/>
        <w:ind w:left="5664"/>
        <w:rPr>
          <w:rFonts w:eastAsia="Calibri"/>
          <w:color w:val="000000"/>
          <w:sz w:val="22"/>
          <w:szCs w:val="22"/>
          <w:lang w:eastAsia="en-US"/>
        </w:rPr>
      </w:pPr>
    </w:p>
    <w:p w14:paraId="7C6965D7" w14:textId="77777777" w:rsidR="007C4B85" w:rsidRPr="007C4B85" w:rsidRDefault="007C4B85" w:rsidP="007C4B85">
      <w:pPr>
        <w:autoSpaceDE w:val="0"/>
        <w:autoSpaceDN w:val="0"/>
        <w:adjustRightInd w:val="0"/>
        <w:ind w:left="5664"/>
        <w:rPr>
          <w:rFonts w:eastAsia="Calibri"/>
          <w:color w:val="000000"/>
          <w:sz w:val="22"/>
          <w:szCs w:val="22"/>
          <w:lang w:eastAsia="en-US"/>
        </w:rPr>
      </w:pPr>
      <w:r w:rsidRPr="007C4B85">
        <w:rPr>
          <w:rFonts w:eastAsia="Calibri"/>
          <w:color w:val="000000"/>
          <w:sz w:val="22"/>
          <w:szCs w:val="22"/>
          <w:lang w:eastAsia="en-US"/>
        </w:rPr>
        <w:t>_________________________________</w:t>
      </w:r>
    </w:p>
    <w:p w14:paraId="7F086C7A" w14:textId="77777777" w:rsidR="007C4B85" w:rsidRPr="007C4B85" w:rsidRDefault="007C4B85" w:rsidP="007C4B85">
      <w:pPr>
        <w:spacing w:after="200" w:line="276" w:lineRule="auto"/>
        <w:rPr>
          <w:rFonts w:eastAsia="Calibri"/>
          <w:sz w:val="22"/>
          <w:szCs w:val="22"/>
          <w:lang w:eastAsia="en-US"/>
        </w:rPr>
      </w:pPr>
    </w:p>
    <w:p w14:paraId="01366DF9" w14:textId="77777777" w:rsidR="007C4B85" w:rsidRPr="007C4B85" w:rsidRDefault="007C4B85" w:rsidP="007C4B85">
      <w:pPr>
        <w:shd w:val="clear" w:color="auto" w:fill="FFFFFF"/>
        <w:spacing w:before="225" w:after="225"/>
        <w:jc w:val="center"/>
        <w:rPr>
          <w:sz w:val="28"/>
          <w:szCs w:val="28"/>
        </w:rPr>
      </w:pPr>
      <w:r w:rsidRPr="007C4B85">
        <w:rPr>
          <w:b/>
          <w:bCs/>
          <w:sz w:val="28"/>
          <w:szCs w:val="28"/>
        </w:rPr>
        <w:lastRenderedPageBreak/>
        <w:t>INFORMATIVA RIGUARDO AL TRATTAMENTO DEI DATI PERSONALI</w:t>
      </w:r>
    </w:p>
    <w:p w14:paraId="2025A16E" w14:textId="77777777" w:rsidR="007C4B85" w:rsidRPr="007C4B85" w:rsidRDefault="007C4B85" w:rsidP="007C4B85">
      <w:pPr>
        <w:shd w:val="clear" w:color="auto" w:fill="FFFFFF"/>
        <w:spacing w:before="225" w:after="225"/>
        <w:jc w:val="center"/>
        <w:rPr>
          <w:sz w:val="28"/>
          <w:szCs w:val="28"/>
        </w:rPr>
      </w:pPr>
      <w:r w:rsidRPr="007C4B85">
        <w:rPr>
          <w:b/>
          <w:bCs/>
          <w:sz w:val="28"/>
          <w:szCs w:val="28"/>
        </w:rPr>
        <w:t>(ART. 13 REG. UE 2016/679)</w:t>
      </w:r>
    </w:p>
    <w:p w14:paraId="5EAEC6BC" w14:textId="77777777" w:rsidR="007C4B85" w:rsidRPr="007C4B85" w:rsidRDefault="007C4B85" w:rsidP="007C4B85">
      <w:pPr>
        <w:shd w:val="clear" w:color="auto" w:fill="FFFFFF"/>
        <w:spacing w:before="225" w:after="225"/>
        <w:rPr>
          <w:sz w:val="22"/>
          <w:szCs w:val="22"/>
        </w:rPr>
      </w:pPr>
      <w:r w:rsidRPr="007C4B85">
        <w:rPr>
          <w:i/>
          <w:iCs/>
          <w:sz w:val="22"/>
          <w:szCs w:val="22"/>
        </w:rPr>
        <w:t>Gentile Professionista</w:t>
      </w:r>
      <w:r w:rsidRPr="007C4B85">
        <w:rPr>
          <w:sz w:val="22"/>
          <w:szCs w:val="22"/>
        </w:rPr>
        <w:t>,</w:t>
      </w:r>
    </w:p>
    <w:p w14:paraId="720B1477" w14:textId="77777777" w:rsidR="007C4B85" w:rsidRPr="007C4B85" w:rsidRDefault="007C4B85" w:rsidP="007C4B85">
      <w:pPr>
        <w:shd w:val="clear" w:color="auto" w:fill="FFFFFF"/>
        <w:spacing w:before="225" w:after="225"/>
        <w:jc w:val="both"/>
        <w:rPr>
          <w:sz w:val="22"/>
          <w:szCs w:val="22"/>
        </w:rPr>
      </w:pPr>
      <w:r w:rsidRPr="007C4B85">
        <w:rPr>
          <w:sz w:val="22"/>
          <w:szCs w:val="22"/>
        </w:rPr>
        <w:t>ai fini previsti dal Regolamento UE 2016/679 sopra richiamato (di seguito “G.D.P.R. 2016/679”), recante le nuove disposizioni a tutela della “privacy” e relativo alla protezione e al trattamento dei dati personali, si informa che il trattamento dei dati personali da Lei già forniti ed acquisiti e che da Lei saranno forniti in futuro in qualità di “interessato”, saranno oggetto di trattamento nel rispetto della normativa prevista dal citato Regolamento e degli obblighi di riservatezza, correttezza, liceità e trasparenza.</w:t>
      </w:r>
    </w:p>
    <w:p w14:paraId="2E1D0C9F" w14:textId="77777777" w:rsidR="007C4B85" w:rsidRPr="007C4B85" w:rsidRDefault="007C4B85" w:rsidP="007C4B85">
      <w:pPr>
        <w:rPr>
          <w:sz w:val="22"/>
          <w:szCs w:val="22"/>
        </w:rPr>
      </w:pPr>
      <w:r w:rsidRPr="007C4B85">
        <w:rPr>
          <w:b/>
          <w:bCs/>
          <w:sz w:val="22"/>
          <w:szCs w:val="22"/>
        </w:rPr>
        <w:t>a) Titolare del trattamento</w:t>
      </w:r>
    </w:p>
    <w:p w14:paraId="2B79FF1D" w14:textId="77777777" w:rsidR="007C4B85" w:rsidRPr="007C4B85" w:rsidRDefault="007C4B85" w:rsidP="007C4B85">
      <w:pPr>
        <w:shd w:val="clear" w:color="auto" w:fill="FFFFFF"/>
        <w:spacing w:before="225" w:after="225"/>
        <w:jc w:val="both"/>
        <w:rPr>
          <w:sz w:val="22"/>
          <w:szCs w:val="22"/>
        </w:rPr>
      </w:pPr>
      <w:r w:rsidRPr="007C4B85">
        <w:rPr>
          <w:sz w:val="22"/>
          <w:szCs w:val="22"/>
        </w:rPr>
        <w:t>Il titolare del trattamento è il Dirigente scolastico, Prof.ssa Claudia Contino.</w:t>
      </w:r>
    </w:p>
    <w:p w14:paraId="023CBCBA" w14:textId="77777777" w:rsidR="007C4B85" w:rsidRPr="007C4B85" w:rsidRDefault="007C4B85" w:rsidP="007C4B85">
      <w:pPr>
        <w:rPr>
          <w:sz w:val="22"/>
          <w:szCs w:val="22"/>
        </w:rPr>
      </w:pPr>
      <w:r w:rsidRPr="007C4B85">
        <w:rPr>
          <w:b/>
          <w:bCs/>
          <w:sz w:val="22"/>
          <w:szCs w:val="22"/>
        </w:rPr>
        <w:t>b) Finalità del trattamento</w:t>
      </w:r>
    </w:p>
    <w:p w14:paraId="6F20E018" w14:textId="77777777" w:rsidR="007C4B85" w:rsidRPr="007C4B85" w:rsidRDefault="007C4B85" w:rsidP="007C4B85">
      <w:pPr>
        <w:shd w:val="clear" w:color="auto" w:fill="FFFFFF"/>
        <w:spacing w:before="225" w:after="225"/>
        <w:jc w:val="both"/>
        <w:rPr>
          <w:sz w:val="22"/>
          <w:szCs w:val="22"/>
        </w:rPr>
      </w:pPr>
      <w:r w:rsidRPr="007C4B85">
        <w:rPr>
          <w:sz w:val="22"/>
          <w:szCs w:val="22"/>
        </w:rPr>
        <w:t>I dati personali forniti sono necessari ai fini della conclusione e della gestione delle procedure di selezione e quindi per il rapporto di incarico professionale, per gli adempimenti di legge previsti per lo svolgimento dell’attività di RSPP dell’Istituto.</w:t>
      </w:r>
    </w:p>
    <w:p w14:paraId="5B41DF39" w14:textId="77777777" w:rsidR="007C4B85" w:rsidRPr="007C4B85" w:rsidRDefault="007C4B85" w:rsidP="007C4B85">
      <w:pPr>
        <w:shd w:val="clear" w:color="auto" w:fill="FFFFFF"/>
        <w:spacing w:before="225" w:after="225"/>
        <w:rPr>
          <w:sz w:val="22"/>
          <w:szCs w:val="22"/>
        </w:rPr>
      </w:pPr>
      <w:r w:rsidRPr="007C4B85">
        <w:rPr>
          <w:b/>
          <w:bCs/>
          <w:sz w:val="22"/>
          <w:szCs w:val="22"/>
        </w:rPr>
        <w:t>c) Modalità di trattamento e conservazione</w:t>
      </w:r>
    </w:p>
    <w:p w14:paraId="091D6AD9" w14:textId="77777777" w:rsidR="007C4B85" w:rsidRPr="007C4B85" w:rsidRDefault="007C4B85" w:rsidP="007C4B85">
      <w:pPr>
        <w:shd w:val="clear" w:color="auto" w:fill="FFFFFF"/>
        <w:spacing w:before="225" w:after="225"/>
        <w:jc w:val="both"/>
        <w:rPr>
          <w:sz w:val="22"/>
          <w:szCs w:val="22"/>
        </w:rPr>
      </w:pPr>
      <w:r w:rsidRPr="007C4B85">
        <w:rPr>
          <w:sz w:val="22"/>
          <w:szCs w:val="22"/>
        </w:rPr>
        <w:t>Il trattamento dei dati da Lei forniti è svolto sia in forma automatizzata sia in forma manuale nel rispetto di quanto previsto dall’art. 32 del G.D.P.R. 2016/679, ad opera di soggetti appositamente incaricati e in ottemperanza a quanto previsto dall’art 29 del G.D.P.R. 2016/679. Le segnaliamo che, nel rispetto dei principi di liceità, limitazione delle finalità e minimizzazione dei dati, ai sensi dell’art. 5 del G.D.P.R. 2016/679, previo il Suo consenso libero ed esplicito espresso nell’allegato alla presente informativa, i suoi dati personali saranno conservati per il periodo di tempo necessario per il conseguimento delle finalità per le quali sono raccolti e trattati e comunque non oltre i termini stabiliti dalle normative fiscali, normative del lavoro e previdenziali e dal codice civile in materia e per ulteriori dieci anni.</w:t>
      </w:r>
    </w:p>
    <w:p w14:paraId="4898B1D7" w14:textId="77777777" w:rsidR="007C4B85" w:rsidRPr="007C4B85" w:rsidRDefault="007C4B85" w:rsidP="007C4B85">
      <w:pPr>
        <w:shd w:val="clear" w:color="auto" w:fill="FFFFFF"/>
        <w:spacing w:before="225" w:after="225"/>
        <w:rPr>
          <w:sz w:val="22"/>
          <w:szCs w:val="22"/>
        </w:rPr>
      </w:pPr>
      <w:r w:rsidRPr="007C4B85">
        <w:rPr>
          <w:b/>
          <w:bCs/>
          <w:sz w:val="22"/>
          <w:szCs w:val="22"/>
        </w:rPr>
        <w:t>d) Ambito di comunicazione e diffusione</w:t>
      </w:r>
    </w:p>
    <w:p w14:paraId="24EB68FD" w14:textId="77777777" w:rsidR="007C4B85" w:rsidRPr="007C4B85" w:rsidRDefault="007C4B85" w:rsidP="007C4B85">
      <w:pPr>
        <w:shd w:val="clear" w:color="auto" w:fill="FFFFFF"/>
        <w:spacing w:before="225" w:after="225"/>
        <w:jc w:val="both"/>
        <w:rPr>
          <w:sz w:val="22"/>
          <w:szCs w:val="22"/>
        </w:rPr>
      </w:pPr>
      <w:r w:rsidRPr="007C4B85">
        <w:rPr>
          <w:sz w:val="22"/>
          <w:szCs w:val="22"/>
        </w:rPr>
        <w:t>La informiamo, inoltre, che i dati raccolti non saranno mai diffusi e non saranno oggetto di comunicazione senza il Suo esplicito consenso, salvo le comunicazioni necessarie che possono comportare il trasferimento di dati ad enti pubblici, a consulenti o ad altri soggetti per l’adempimento degli obblighi di legge. Inoltre tali dati potranno essere conosciuti, nei limiti della normativa vigente da dipendenti e/o collaboratori espressamente nominati ed incaricati dal Titolare.</w:t>
      </w:r>
    </w:p>
    <w:p w14:paraId="76276A41" w14:textId="77777777" w:rsidR="007C4B85" w:rsidRPr="007C4B85" w:rsidRDefault="007C4B85" w:rsidP="007C4B85">
      <w:pPr>
        <w:rPr>
          <w:sz w:val="22"/>
          <w:szCs w:val="22"/>
        </w:rPr>
      </w:pPr>
      <w:r w:rsidRPr="007C4B85">
        <w:rPr>
          <w:b/>
          <w:bCs/>
          <w:sz w:val="22"/>
          <w:szCs w:val="22"/>
        </w:rPr>
        <w:t>e) Categorie particolari di dati personali</w:t>
      </w:r>
    </w:p>
    <w:p w14:paraId="6124303B" w14:textId="77777777" w:rsidR="007C4B85" w:rsidRPr="007C4B85" w:rsidRDefault="007C4B85" w:rsidP="007C4B85">
      <w:pPr>
        <w:shd w:val="clear" w:color="auto" w:fill="FFFFFF"/>
        <w:spacing w:before="225" w:after="225"/>
        <w:jc w:val="both"/>
        <w:rPr>
          <w:sz w:val="22"/>
          <w:szCs w:val="22"/>
        </w:rPr>
      </w:pPr>
      <w:r w:rsidRPr="007C4B85">
        <w:rPr>
          <w:sz w:val="22"/>
          <w:szCs w:val="22"/>
        </w:rPr>
        <w:t>Ai sensi degli articoli 9 e 10 del G.D.P.R. 2016/679, Lei potrebbe conferire alla nostra organizzazione dati qualificabili come “categorie particolari di dati personali” e cioè quei dati che rivelano “l’origine razziale o etnica, le opinioni politiche, le convenzioni religiose o filosofiche, o l’appartenenza sindacale, nonché dati genetici, dati biometrici intesi a identificare in modo univoco una persona fisica, dati relativi alla salute o alla vita sessuale o all’orientamento sessuale della persona” tali categorie di dati potranno essere trattate solo previo ed esplicito consenso, manifestato in forma scritta in allegato alla presente informativa.</w:t>
      </w:r>
    </w:p>
    <w:p w14:paraId="445B2193" w14:textId="77777777" w:rsidR="007C4B85" w:rsidRPr="007C4B85" w:rsidRDefault="007C4B85" w:rsidP="007C4B85">
      <w:pPr>
        <w:shd w:val="clear" w:color="auto" w:fill="FFFFFF"/>
        <w:spacing w:before="225" w:after="225"/>
        <w:rPr>
          <w:sz w:val="22"/>
          <w:szCs w:val="22"/>
        </w:rPr>
      </w:pPr>
      <w:r w:rsidRPr="007C4B85">
        <w:rPr>
          <w:b/>
          <w:bCs/>
          <w:sz w:val="22"/>
          <w:szCs w:val="22"/>
        </w:rPr>
        <w:t>f) Diritti dell’interessato</w:t>
      </w:r>
    </w:p>
    <w:p w14:paraId="7723CB95" w14:textId="77777777" w:rsidR="007C4B85" w:rsidRPr="007C4B85" w:rsidRDefault="007C4B85" w:rsidP="007C4B85">
      <w:pPr>
        <w:shd w:val="clear" w:color="auto" w:fill="FFFFFF"/>
        <w:spacing w:before="225" w:after="225"/>
        <w:jc w:val="both"/>
        <w:rPr>
          <w:sz w:val="22"/>
          <w:szCs w:val="22"/>
        </w:rPr>
      </w:pPr>
      <w:r w:rsidRPr="007C4B85">
        <w:rPr>
          <w:sz w:val="22"/>
          <w:szCs w:val="22"/>
        </w:rPr>
        <w:t>In relazione ai dati oggetto del trattamento di cui alla presente informativa all’interessato è riconosciuto in qualsiasi momento il diritto di:</w:t>
      </w:r>
    </w:p>
    <w:p w14:paraId="33460266" w14:textId="77777777" w:rsidR="007C4B85" w:rsidRPr="007C4B85" w:rsidRDefault="007C4B85" w:rsidP="007C4B85">
      <w:pPr>
        <w:numPr>
          <w:ilvl w:val="0"/>
          <w:numId w:val="34"/>
        </w:numPr>
        <w:spacing w:after="200" w:line="276" w:lineRule="auto"/>
        <w:rPr>
          <w:rFonts w:eastAsia="Calibri"/>
          <w:sz w:val="22"/>
          <w:szCs w:val="22"/>
        </w:rPr>
      </w:pPr>
      <w:r w:rsidRPr="007C4B85">
        <w:rPr>
          <w:rFonts w:eastAsia="Calibri"/>
          <w:sz w:val="22"/>
          <w:szCs w:val="22"/>
        </w:rPr>
        <w:t>Accesso (art. 15 Regolamento UE n. 2016/679);</w:t>
      </w:r>
    </w:p>
    <w:p w14:paraId="1FD6D2DB" w14:textId="77777777" w:rsidR="007C4B85" w:rsidRPr="007C4B85" w:rsidRDefault="007C4B85" w:rsidP="007C4B85">
      <w:pPr>
        <w:numPr>
          <w:ilvl w:val="0"/>
          <w:numId w:val="34"/>
        </w:numPr>
        <w:spacing w:after="200" w:line="276" w:lineRule="auto"/>
        <w:rPr>
          <w:rFonts w:eastAsia="Calibri"/>
          <w:sz w:val="22"/>
          <w:szCs w:val="22"/>
        </w:rPr>
      </w:pPr>
      <w:r w:rsidRPr="007C4B85">
        <w:rPr>
          <w:rFonts w:eastAsia="Calibri"/>
          <w:sz w:val="22"/>
          <w:szCs w:val="22"/>
        </w:rPr>
        <w:t>Rettifica (art. 16 Regolamento UE n. 2016/679);</w:t>
      </w:r>
    </w:p>
    <w:p w14:paraId="0F63E032" w14:textId="77777777" w:rsidR="007C4B85" w:rsidRPr="007C4B85" w:rsidRDefault="007C4B85" w:rsidP="007C4B85">
      <w:pPr>
        <w:numPr>
          <w:ilvl w:val="0"/>
          <w:numId w:val="34"/>
        </w:numPr>
        <w:spacing w:after="200" w:line="276" w:lineRule="auto"/>
        <w:rPr>
          <w:rFonts w:eastAsia="Calibri"/>
          <w:sz w:val="22"/>
          <w:szCs w:val="22"/>
        </w:rPr>
      </w:pPr>
      <w:r w:rsidRPr="007C4B85">
        <w:rPr>
          <w:rFonts w:eastAsia="Calibri"/>
          <w:sz w:val="22"/>
          <w:szCs w:val="22"/>
        </w:rPr>
        <w:lastRenderedPageBreak/>
        <w:t>Cancellazione (art. 17 Regolamento UE n. 2016/679);</w:t>
      </w:r>
    </w:p>
    <w:p w14:paraId="059CA054" w14:textId="77777777" w:rsidR="007C4B85" w:rsidRPr="007C4B85" w:rsidRDefault="007C4B85" w:rsidP="007C4B85">
      <w:pPr>
        <w:numPr>
          <w:ilvl w:val="0"/>
          <w:numId w:val="34"/>
        </w:numPr>
        <w:spacing w:after="200" w:line="276" w:lineRule="auto"/>
        <w:rPr>
          <w:rFonts w:eastAsia="Calibri"/>
          <w:sz w:val="22"/>
          <w:szCs w:val="22"/>
        </w:rPr>
      </w:pPr>
      <w:r w:rsidRPr="007C4B85">
        <w:rPr>
          <w:rFonts w:eastAsia="Calibri"/>
          <w:sz w:val="22"/>
          <w:szCs w:val="22"/>
        </w:rPr>
        <w:t>Limitazione (art. 18 Regolamento UE n. 2016/679);</w:t>
      </w:r>
    </w:p>
    <w:p w14:paraId="64BF78E6" w14:textId="77777777" w:rsidR="007C4B85" w:rsidRPr="007C4B85" w:rsidRDefault="007C4B85" w:rsidP="007C4B85">
      <w:pPr>
        <w:numPr>
          <w:ilvl w:val="0"/>
          <w:numId w:val="34"/>
        </w:numPr>
        <w:spacing w:after="200" w:line="276" w:lineRule="auto"/>
        <w:rPr>
          <w:rFonts w:eastAsia="Calibri"/>
          <w:sz w:val="22"/>
          <w:szCs w:val="22"/>
        </w:rPr>
      </w:pPr>
      <w:r w:rsidRPr="007C4B85">
        <w:rPr>
          <w:rFonts w:eastAsia="Calibri"/>
          <w:sz w:val="22"/>
          <w:szCs w:val="22"/>
        </w:rPr>
        <w:t>Portabilità, intesa come diritto ad ottenere dal titolare del trattamento i dati in un formato strutturato di uso comune e leggibile da dispositivo automatico per  trasmetterli ad un altro titolare del trattamento senza impedimenti (art. 20 Regolamento UE n. 2016/679);</w:t>
      </w:r>
    </w:p>
    <w:p w14:paraId="208E0D36" w14:textId="77777777" w:rsidR="007C4B85" w:rsidRPr="007C4B85" w:rsidRDefault="007C4B85" w:rsidP="007C4B85">
      <w:pPr>
        <w:numPr>
          <w:ilvl w:val="0"/>
          <w:numId w:val="34"/>
        </w:numPr>
        <w:spacing w:after="200" w:line="276" w:lineRule="auto"/>
        <w:rPr>
          <w:rFonts w:eastAsia="Calibri"/>
          <w:sz w:val="22"/>
          <w:szCs w:val="22"/>
        </w:rPr>
      </w:pPr>
      <w:r w:rsidRPr="007C4B85">
        <w:rPr>
          <w:rFonts w:eastAsia="Calibri"/>
          <w:sz w:val="22"/>
          <w:szCs w:val="22"/>
        </w:rPr>
        <w:t>Opposizione al trattamento (art. 21Regolamento UE n. 2016/679);</w:t>
      </w:r>
    </w:p>
    <w:p w14:paraId="049D9B8D" w14:textId="77777777" w:rsidR="007C4B85" w:rsidRPr="007C4B85" w:rsidRDefault="007C4B85" w:rsidP="007C4B85">
      <w:pPr>
        <w:numPr>
          <w:ilvl w:val="0"/>
          <w:numId w:val="34"/>
        </w:numPr>
        <w:spacing w:after="200" w:line="276" w:lineRule="auto"/>
        <w:rPr>
          <w:rFonts w:eastAsia="Calibri"/>
          <w:sz w:val="22"/>
          <w:szCs w:val="22"/>
        </w:rPr>
      </w:pPr>
      <w:r w:rsidRPr="007C4B85">
        <w:rPr>
          <w:rFonts w:eastAsia="Calibri"/>
          <w:sz w:val="22"/>
          <w:szCs w:val="22"/>
        </w:rPr>
        <w:t>Revoca del consenso al trattamento, senza pregiudizio per la liceità del trattamento basata sul consenso acquisito prima della revoca (art. 7, par. 3 Regolamento UE n. 2016/679);</w:t>
      </w:r>
    </w:p>
    <w:p w14:paraId="2D6515EA" w14:textId="77777777" w:rsidR="007C4B85" w:rsidRPr="007C4B85" w:rsidRDefault="007C4B85" w:rsidP="007C4B85">
      <w:pPr>
        <w:numPr>
          <w:ilvl w:val="0"/>
          <w:numId w:val="34"/>
        </w:numPr>
        <w:spacing w:after="200" w:line="276" w:lineRule="auto"/>
        <w:rPr>
          <w:rFonts w:eastAsia="Calibri"/>
          <w:sz w:val="22"/>
          <w:szCs w:val="22"/>
        </w:rPr>
      </w:pPr>
      <w:r w:rsidRPr="007C4B85">
        <w:rPr>
          <w:rFonts w:eastAsia="Calibri"/>
          <w:sz w:val="22"/>
          <w:szCs w:val="22"/>
        </w:rPr>
        <w:t>Proporre reclamo all’Autorità Garante per la Protezione dei dati personali (art. 51 Regolamento UE n. 2016/679).</w:t>
      </w:r>
    </w:p>
    <w:p w14:paraId="1A06737F" w14:textId="77777777" w:rsidR="007C4B85" w:rsidRPr="007C4B85" w:rsidRDefault="007C4B85" w:rsidP="007C4B85">
      <w:pPr>
        <w:shd w:val="clear" w:color="auto" w:fill="FFFFFF"/>
        <w:spacing w:before="225" w:after="225"/>
        <w:rPr>
          <w:sz w:val="22"/>
          <w:szCs w:val="22"/>
        </w:rPr>
      </w:pPr>
      <w:r w:rsidRPr="007C4B85">
        <w:rPr>
          <w:b/>
          <w:bCs/>
          <w:sz w:val="22"/>
          <w:szCs w:val="22"/>
        </w:rPr>
        <w:t>g) Esercizio dei diritti</w:t>
      </w:r>
    </w:p>
    <w:p w14:paraId="04899F8A" w14:textId="77777777" w:rsidR="007C4B85" w:rsidRPr="007C4B85" w:rsidRDefault="007C4B85" w:rsidP="007C4B85">
      <w:pPr>
        <w:shd w:val="clear" w:color="auto" w:fill="FFFFFF"/>
        <w:spacing w:before="225" w:after="225"/>
        <w:jc w:val="both"/>
        <w:rPr>
          <w:sz w:val="22"/>
          <w:szCs w:val="22"/>
        </w:rPr>
      </w:pPr>
      <w:r w:rsidRPr="007C4B85">
        <w:rPr>
          <w:sz w:val="22"/>
          <w:szCs w:val="22"/>
        </w:rPr>
        <w:t xml:space="preserve">L’esercizio dei diritti può essere esercitato mediante comunicazione  scritta da inviare a  mezzo </w:t>
      </w:r>
      <w:proofErr w:type="spellStart"/>
      <w:r w:rsidRPr="007C4B85">
        <w:rPr>
          <w:sz w:val="22"/>
          <w:szCs w:val="22"/>
        </w:rPr>
        <w:t>pec</w:t>
      </w:r>
      <w:proofErr w:type="spellEnd"/>
      <w:r w:rsidRPr="007C4B85">
        <w:rPr>
          <w:sz w:val="22"/>
          <w:szCs w:val="22"/>
        </w:rPr>
        <w:t xml:space="preserve"> all’indirizzo: </w:t>
      </w:r>
      <w:hyperlink r:id="rId12" w:history="1">
        <w:r w:rsidRPr="007C4B85">
          <w:rPr>
            <w:color w:val="0000FF"/>
            <w:sz w:val="22"/>
            <w:szCs w:val="22"/>
            <w:u w:val="single"/>
          </w:rPr>
          <w:t>papc09000q@pecistruzione.it</w:t>
        </w:r>
      </w:hyperlink>
      <w:r w:rsidRPr="007C4B85">
        <w:rPr>
          <w:sz w:val="22"/>
          <w:szCs w:val="22"/>
        </w:rPr>
        <w:t xml:space="preserve"> .</w:t>
      </w:r>
    </w:p>
    <w:p w14:paraId="2EBA20CA" w14:textId="77777777" w:rsidR="007C4B85" w:rsidRPr="007C4B85" w:rsidRDefault="007C4B85" w:rsidP="007C4B85">
      <w:pPr>
        <w:spacing w:line="276" w:lineRule="auto"/>
        <w:jc w:val="right"/>
        <w:rPr>
          <w:rFonts w:eastAsia="Calibri"/>
          <w:sz w:val="24"/>
          <w:szCs w:val="24"/>
          <w:lang w:eastAsia="en-US"/>
        </w:rPr>
      </w:pPr>
      <w:r w:rsidRPr="007C4B85">
        <w:rPr>
          <w:rFonts w:eastAsia="Calibri"/>
          <w:sz w:val="24"/>
          <w:szCs w:val="24"/>
          <w:lang w:eastAsia="en-US"/>
        </w:rPr>
        <w:t>La Dirigente scolastica</w:t>
      </w:r>
    </w:p>
    <w:p w14:paraId="3588ACF1" w14:textId="77777777" w:rsidR="007C4B85" w:rsidRPr="007C4B85" w:rsidRDefault="007C4B85" w:rsidP="007C4B85">
      <w:pPr>
        <w:spacing w:line="276" w:lineRule="auto"/>
        <w:jc w:val="right"/>
        <w:rPr>
          <w:rFonts w:eastAsia="Calibri"/>
          <w:sz w:val="24"/>
          <w:szCs w:val="24"/>
          <w:lang w:eastAsia="en-US"/>
        </w:rPr>
      </w:pPr>
      <w:r w:rsidRPr="007C4B85">
        <w:rPr>
          <w:rFonts w:eastAsia="Calibri"/>
          <w:sz w:val="24"/>
          <w:szCs w:val="24"/>
          <w:lang w:eastAsia="en-US"/>
        </w:rPr>
        <w:t>Prof.ssa Claudia Contino</w:t>
      </w:r>
    </w:p>
    <w:p w14:paraId="575F5EEF" w14:textId="77777777" w:rsidR="007C4B85" w:rsidRPr="007C4B85" w:rsidRDefault="007C4B85" w:rsidP="007C4B85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  <w:r w:rsidRPr="007C4B85">
        <w:rPr>
          <w:rFonts w:eastAsia="Calibri"/>
          <w:sz w:val="16"/>
          <w:szCs w:val="16"/>
          <w:lang w:eastAsia="en-US"/>
        </w:rPr>
        <w:t xml:space="preserve">(Firma autografa omessa ai sensi dell’art3 del </w:t>
      </w:r>
      <w:proofErr w:type="spellStart"/>
      <w:r w:rsidRPr="007C4B85">
        <w:rPr>
          <w:rFonts w:eastAsia="Calibri"/>
          <w:sz w:val="16"/>
          <w:szCs w:val="16"/>
          <w:lang w:eastAsia="en-US"/>
        </w:rPr>
        <w:t>D.lgs</w:t>
      </w:r>
      <w:proofErr w:type="spellEnd"/>
      <w:r w:rsidRPr="007C4B85">
        <w:rPr>
          <w:rFonts w:eastAsia="Calibri"/>
          <w:sz w:val="16"/>
          <w:szCs w:val="16"/>
          <w:lang w:eastAsia="en-US"/>
        </w:rPr>
        <w:t xml:space="preserve"> 39/93)</w:t>
      </w:r>
    </w:p>
    <w:p w14:paraId="7B87D7FA" w14:textId="77777777" w:rsidR="0038228F" w:rsidRDefault="0038228F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sectPr w:rsidR="0038228F" w:rsidSect="00DD704B">
      <w:footerReference w:type="even" r:id="rId13"/>
      <w:footerReference w:type="default" r:id="rId14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50BD9D" w14:textId="77777777" w:rsidR="008F3853" w:rsidRDefault="008F3853">
      <w:r>
        <w:separator/>
      </w:r>
    </w:p>
  </w:endnote>
  <w:endnote w:type="continuationSeparator" w:id="0">
    <w:p w14:paraId="217C001B" w14:textId="77777777" w:rsidR="008F3853" w:rsidRDefault="008F3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73FFD"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D25F9A" w14:textId="77777777" w:rsidR="008F3853" w:rsidRDefault="008F3853">
      <w:r>
        <w:separator/>
      </w:r>
    </w:p>
  </w:footnote>
  <w:footnote w:type="continuationSeparator" w:id="0">
    <w:p w14:paraId="4B61968D" w14:textId="77777777" w:rsidR="008F3853" w:rsidRDefault="008F38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B76512C"/>
    <w:multiLevelType w:val="hybridMultilevel"/>
    <w:tmpl w:val="B3E6FFC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5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5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7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9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A75164"/>
    <w:multiLevelType w:val="hybridMultilevel"/>
    <w:tmpl w:val="7D28F3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2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2"/>
  </w:num>
  <w:num w:numId="3">
    <w:abstractNumId w:val="0"/>
  </w:num>
  <w:num w:numId="4">
    <w:abstractNumId w:val="1"/>
  </w:num>
  <w:num w:numId="5">
    <w:abstractNumId w:val="2"/>
  </w:num>
  <w:num w:numId="6">
    <w:abstractNumId w:val="16"/>
  </w:num>
  <w:num w:numId="7">
    <w:abstractNumId w:val="12"/>
  </w:num>
  <w:num w:numId="8">
    <w:abstractNumId w:val="26"/>
  </w:num>
  <w:num w:numId="9">
    <w:abstractNumId w:val="15"/>
  </w:num>
  <w:num w:numId="10">
    <w:abstractNumId w:val="34"/>
  </w:num>
  <w:num w:numId="11">
    <w:abstractNumId w:val="23"/>
  </w:num>
  <w:num w:numId="12">
    <w:abstractNumId w:val="8"/>
  </w:num>
  <w:num w:numId="13">
    <w:abstractNumId w:val="9"/>
  </w:num>
  <w:num w:numId="14">
    <w:abstractNumId w:val="5"/>
  </w:num>
  <w:num w:numId="15">
    <w:abstractNumId w:val="20"/>
  </w:num>
  <w:num w:numId="16">
    <w:abstractNumId w:val="32"/>
  </w:num>
  <w:num w:numId="17">
    <w:abstractNumId w:val="10"/>
  </w:num>
  <w:num w:numId="18">
    <w:abstractNumId w:val="25"/>
  </w:num>
  <w:num w:numId="19">
    <w:abstractNumId w:val="3"/>
  </w:num>
  <w:num w:numId="20">
    <w:abstractNumId w:val="4"/>
  </w:num>
  <w:num w:numId="21">
    <w:abstractNumId w:val="17"/>
  </w:num>
  <w:num w:numId="22">
    <w:abstractNumId w:val="18"/>
  </w:num>
  <w:num w:numId="23">
    <w:abstractNumId w:val="21"/>
  </w:num>
  <w:num w:numId="24">
    <w:abstractNumId w:val="27"/>
  </w:num>
  <w:num w:numId="25">
    <w:abstractNumId w:val="13"/>
  </w:num>
  <w:num w:numId="26">
    <w:abstractNumId w:val="29"/>
  </w:num>
  <w:num w:numId="27">
    <w:abstractNumId w:val="6"/>
  </w:num>
  <w:num w:numId="28">
    <w:abstractNumId w:val="33"/>
  </w:num>
  <w:num w:numId="29">
    <w:abstractNumId w:val="28"/>
  </w:num>
  <w:num w:numId="30">
    <w:abstractNumId w:val="19"/>
  </w:num>
  <w:num w:numId="31">
    <w:abstractNumId w:val="31"/>
  </w:num>
  <w:num w:numId="32">
    <w:abstractNumId w:val="24"/>
  </w:num>
  <w:num w:numId="33">
    <w:abstractNumId w:val="14"/>
  </w:num>
  <w:num w:numId="34">
    <w:abstractNumId w:val="30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21347"/>
    <w:rsid w:val="00021EB3"/>
    <w:rsid w:val="0003018C"/>
    <w:rsid w:val="000309DF"/>
    <w:rsid w:val="00031FEB"/>
    <w:rsid w:val="000371CE"/>
    <w:rsid w:val="00042B2D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0382"/>
    <w:rsid w:val="000B12C5"/>
    <w:rsid w:val="000B480F"/>
    <w:rsid w:val="000B6C44"/>
    <w:rsid w:val="000C0039"/>
    <w:rsid w:val="000C11ED"/>
    <w:rsid w:val="000C7368"/>
    <w:rsid w:val="000D1AFB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229B"/>
    <w:rsid w:val="001B484F"/>
    <w:rsid w:val="001B7378"/>
    <w:rsid w:val="001C0302"/>
    <w:rsid w:val="001C1B09"/>
    <w:rsid w:val="001C6B48"/>
    <w:rsid w:val="001C6C49"/>
    <w:rsid w:val="001D4B64"/>
    <w:rsid w:val="001D6B50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40A2"/>
    <w:rsid w:val="00255CE2"/>
    <w:rsid w:val="0025698C"/>
    <w:rsid w:val="002621F0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4731"/>
    <w:rsid w:val="0034552C"/>
    <w:rsid w:val="003469AB"/>
    <w:rsid w:val="00347262"/>
    <w:rsid w:val="00351652"/>
    <w:rsid w:val="00351867"/>
    <w:rsid w:val="00353A20"/>
    <w:rsid w:val="00353D17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28F"/>
    <w:rsid w:val="003824FF"/>
    <w:rsid w:val="00382EC8"/>
    <w:rsid w:val="00383ADD"/>
    <w:rsid w:val="00392E1C"/>
    <w:rsid w:val="00393C8A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C08"/>
    <w:rsid w:val="003D4352"/>
    <w:rsid w:val="003D4E25"/>
    <w:rsid w:val="003E18F4"/>
    <w:rsid w:val="003E2DA4"/>
    <w:rsid w:val="003E2E35"/>
    <w:rsid w:val="003E5C47"/>
    <w:rsid w:val="003F2D21"/>
    <w:rsid w:val="003F5439"/>
    <w:rsid w:val="004076E9"/>
    <w:rsid w:val="00414813"/>
    <w:rsid w:val="004155CA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47DE1"/>
    <w:rsid w:val="004519B5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557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7A83"/>
    <w:rsid w:val="00503E82"/>
    <w:rsid w:val="00504B83"/>
    <w:rsid w:val="00505644"/>
    <w:rsid w:val="005057E0"/>
    <w:rsid w:val="005103AE"/>
    <w:rsid w:val="005104C0"/>
    <w:rsid w:val="0051112D"/>
    <w:rsid w:val="005155EA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77DE"/>
    <w:rsid w:val="005D4922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2974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7756"/>
    <w:rsid w:val="00722D97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9013C"/>
    <w:rsid w:val="00791B69"/>
    <w:rsid w:val="007927F5"/>
    <w:rsid w:val="00795494"/>
    <w:rsid w:val="00796D2C"/>
    <w:rsid w:val="007A25AE"/>
    <w:rsid w:val="007A3EDB"/>
    <w:rsid w:val="007B31B9"/>
    <w:rsid w:val="007B4259"/>
    <w:rsid w:val="007B4C06"/>
    <w:rsid w:val="007B59D8"/>
    <w:rsid w:val="007C09AC"/>
    <w:rsid w:val="007C4B85"/>
    <w:rsid w:val="007C4C5B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680A"/>
    <w:rsid w:val="00842499"/>
    <w:rsid w:val="00842E3A"/>
    <w:rsid w:val="0084363D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853"/>
    <w:rsid w:val="008F3CD8"/>
    <w:rsid w:val="008F7B5F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0979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56A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00D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97A22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4D11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BE4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518D"/>
    <w:rsid w:val="00D1714E"/>
    <w:rsid w:val="00D23FCF"/>
    <w:rsid w:val="00D24891"/>
    <w:rsid w:val="00D259D5"/>
    <w:rsid w:val="00D25E0F"/>
    <w:rsid w:val="00D26444"/>
    <w:rsid w:val="00D3076B"/>
    <w:rsid w:val="00D312AE"/>
    <w:rsid w:val="00D3615C"/>
    <w:rsid w:val="00D4191E"/>
    <w:rsid w:val="00D42C1E"/>
    <w:rsid w:val="00D45DA8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73FFD"/>
    <w:rsid w:val="00D81C29"/>
    <w:rsid w:val="00D82D6E"/>
    <w:rsid w:val="00D832A9"/>
    <w:rsid w:val="00D91878"/>
    <w:rsid w:val="00D920A3"/>
    <w:rsid w:val="00D94D0B"/>
    <w:rsid w:val="00D955C4"/>
    <w:rsid w:val="00D9743E"/>
    <w:rsid w:val="00D977C5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506CE"/>
    <w:rsid w:val="00E5247C"/>
    <w:rsid w:val="00E529BE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C5D88"/>
    <w:rsid w:val="00ED03F7"/>
    <w:rsid w:val="00ED1016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7F9B"/>
    <w:rsid w:val="00F1445C"/>
    <w:rsid w:val="00F164C7"/>
    <w:rsid w:val="00F2100B"/>
    <w:rsid w:val="00F21F17"/>
    <w:rsid w:val="00F24499"/>
    <w:rsid w:val="00F2677F"/>
    <w:rsid w:val="00F35E5A"/>
    <w:rsid w:val="00F36451"/>
    <w:rsid w:val="00F37F90"/>
    <w:rsid w:val="00F4020B"/>
    <w:rsid w:val="00F423A4"/>
    <w:rsid w:val="00F43473"/>
    <w:rsid w:val="00F4348F"/>
    <w:rsid w:val="00F43AFB"/>
    <w:rsid w:val="00F4475D"/>
    <w:rsid w:val="00F51CEC"/>
    <w:rsid w:val="00F52F0D"/>
    <w:rsid w:val="00F52FF5"/>
    <w:rsid w:val="00F55BE0"/>
    <w:rsid w:val="00F618DA"/>
    <w:rsid w:val="00F645F8"/>
    <w:rsid w:val="00F74C9B"/>
    <w:rsid w:val="00F800D7"/>
    <w:rsid w:val="00F8229C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papc09000q@pecistruzione.it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umbertoprimo.edu.i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F4A9D1-1F22-4F87-A0EE-4449A91257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3</Pages>
  <Words>977</Words>
  <Characters>5572</Characters>
  <Application>Microsoft Office Word</Application>
  <DocSecurity>0</DocSecurity>
  <Lines>46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53</cp:revision>
  <cp:lastPrinted>2024-09-10T11:58:00Z</cp:lastPrinted>
  <dcterms:created xsi:type="dcterms:W3CDTF">2023-03-27T11:04:00Z</dcterms:created>
  <dcterms:modified xsi:type="dcterms:W3CDTF">2024-11-08T10:56:00Z</dcterms:modified>
</cp:coreProperties>
</file>