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1982091" w14:textId="6440D2DF" w:rsidR="0038228F" w:rsidRPr="0038228F" w:rsidRDefault="00E1506C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E56B7F">
        <w:rPr>
          <w:rFonts w:ascii="Calibri" w:eastAsia="Calibri" w:hAnsi="Calibri"/>
          <w:sz w:val="24"/>
          <w:szCs w:val="24"/>
          <w:lang w:eastAsia="en-US"/>
        </w:rPr>
        <w:t>L</w:t>
      </w:r>
      <w:r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2E61F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8228F" w:rsidRPr="0038228F">
        <w:rPr>
          <w:rFonts w:ascii="Calibri" w:eastAsia="Calibri" w:hAnsi="Calibri"/>
          <w:sz w:val="24"/>
          <w:szCs w:val="24"/>
          <w:lang w:eastAsia="en-US"/>
        </w:rPr>
        <w:t>sottoscritt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_ ______________________________</w:t>
      </w:r>
      <w:r w:rsidR="005B5F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D312AE">
        <w:rPr>
          <w:rFonts w:ascii="Calibri" w:eastAsia="Calibri" w:hAnsi="Calibri"/>
          <w:sz w:val="24"/>
          <w:szCs w:val="24"/>
          <w:lang w:eastAsia="en-US"/>
        </w:rPr>
        <w:t>na</w:t>
      </w:r>
      <w:r w:rsidR="00960979">
        <w:rPr>
          <w:rFonts w:ascii="Calibri" w:eastAsia="Calibri" w:hAnsi="Calibri"/>
          <w:sz w:val="24"/>
          <w:szCs w:val="24"/>
          <w:lang w:eastAsia="en-US"/>
        </w:rPr>
        <w:t>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>
        <w:rPr>
          <w:rFonts w:ascii="Calibri" w:eastAsia="Calibri" w:hAnsi="Calibri"/>
          <w:sz w:val="24"/>
          <w:szCs w:val="24"/>
          <w:lang w:eastAsia="en-US"/>
        </w:rPr>
        <w:t>_________________-</w:t>
      </w:r>
      <w:r w:rsidR="005B5F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E61F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0B038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il</w:t>
      </w:r>
      <w:r w:rsidR="0045677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>________________</w:t>
      </w:r>
      <w:r w:rsidR="0045677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>
        <w:rPr>
          <w:rFonts w:ascii="Calibri" w:eastAsia="Calibri" w:hAnsi="Calibri"/>
          <w:sz w:val="24"/>
          <w:szCs w:val="24"/>
          <w:lang w:eastAsia="en-US"/>
        </w:rPr>
        <w:t>_______________________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 w:rsidR="00B578C4">
        <w:rPr>
          <w:rFonts w:ascii="Calibri" w:eastAsia="Calibri" w:hAnsi="Calibri"/>
          <w:sz w:val="24"/>
          <w:szCs w:val="24"/>
          <w:lang w:eastAsia="en-US"/>
        </w:rPr>
        <w:t xml:space="preserve"> a</w:t>
      </w:r>
      <w:r>
        <w:rPr>
          <w:rFonts w:ascii="Calibri" w:eastAsia="Calibri" w:hAnsi="Calibri"/>
          <w:sz w:val="24"/>
          <w:szCs w:val="24"/>
          <w:lang w:eastAsia="en-US"/>
        </w:rPr>
        <w:t>_____________________________</w:t>
      </w:r>
      <w:bookmarkStart w:id="0" w:name="_GoBack"/>
      <w:bookmarkEnd w:id="0"/>
      <w:r w:rsidR="00A5700D">
        <w:rPr>
          <w:rFonts w:ascii="Calibri" w:eastAsia="Calibri" w:hAnsi="Calibri"/>
          <w:sz w:val="24"/>
          <w:szCs w:val="24"/>
          <w:lang w:eastAsia="en-US"/>
        </w:rPr>
        <w:t>,c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22E8809E" w14:textId="571C1D90" w:rsidR="0038228F" w:rsidRPr="0038228F" w:rsidRDefault="00A5700D" w:rsidP="00A5700D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4C9AF927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D8D310" w14:textId="77777777" w:rsidR="00CD67A8" w:rsidRDefault="00CD67A8">
      <w:r>
        <w:separator/>
      </w:r>
    </w:p>
  </w:endnote>
  <w:endnote w:type="continuationSeparator" w:id="0">
    <w:p w14:paraId="73FA1BCF" w14:textId="77777777" w:rsidR="00CD67A8" w:rsidRDefault="00CD6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150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C7BFB" w14:textId="77777777" w:rsidR="00CD67A8" w:rsidRDefault="00CD67A8">
      <w:r>
        <w:separator/>
      </w:r>
    </w:p>
  </w:footnote>
  <w:footnote w:type="continuationSeparator" w:id="0">
    <w:p w14:paraId="375FD5B0" w14:textId="77777777" w:rsidR="00CD67A8" w:rsidRDefault="00CD6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867C0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0762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4C1F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E61FC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47DE1"/>
    <w:rsid w:val="004563DD"/>
    <w:rsid w:val="0045677A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2D7B"/>
    <w:rsid w:val="004A5D71"/>
    <w:rsid w:val="004A786E"/>
    <w:rsid w:val="004B0557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102D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65BD"/>
    <w:rsid w:val="00597E09"/>
    <w:rsid w:val="005A4B10"/>
    <w:rsid w:val="005A5AB6"/>
    <w:rsid w:val="005A7F30"/>
    <w:rsid w:val="005B5F0C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2534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3C23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64B2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298B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447E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578C4"/>
    <w:rsid w:val="00B64AA1"/>
    <w:rsid w:val="00B65801"/>
    <w:rsid w:val="00B671DC"/>
    <w:rsid w:val="00B71D0E"/>
    <w:rsid w:val="00B833F2"/>
    <w:rsid w:val="00B86689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BF729A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7A8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5755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6C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9BE"/>
    <w:rsid w:val="00E56B7F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DC8FB-E74A-4E8C-9BBA-18F01D608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62</cp:revision>
  <cp:lastPrinted>2024-11-28T08:41:00Z</cp:lastPrinted>
  <dcterms:created xsi:type="dcterms:W3CDTF">2023-03-27T11:04:00Z</dcterms:created>
  <dcterms:modified xsi:type="dcterms:W3CDTF">2024-12-03T13:05:00Z</dcterms:modified>
</cp:coreProperties>
</file>