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4DA711F3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D686402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BD2D00E" w14:textId="77777777" w:rsidR="00D45DA8" w:rsidRDefault="00960979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L</w:t>
      </w:r>
      <w:r w:rsidR="000B0382">
        <w:rPr>
          <w:rFonts w:ascii="Calibri" w:eastAsia="Calibri" w:hAnsi="Calibri"/>
          <w:sz w:val="24"/>
          <w:szCs w:val="24"/>
          <w:lang w:eastAsia="en-US"/>
        </w:rPr>
        <w:t>a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 sottoscritt</w:t>
      </w:r>
      <w:r w:rsidR="000B0382">
        <w:rPr>
          <w:rFonts w:ascii="Calibri" w:eastAsia="Calibri" w:hAnsi="Calibri"/>
          <w:sz w:val="24"/>
          <w:szCs w:val="24"/>
          <w:lang w:eastAsia="en-US"/>
        </w:rPr>
        <w:t>a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0B0382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45DA8">
        <w:rPr>
          <w:rFonts w:ascii="Calibri" w:eastAsia="Calibri" w:hAnsi="Calibri"/>
          <w:sz w:val="24"/>
          <w:szCs w:val="24"/>
          <w:lang w:eastAsia="en-US"/>
        </w:rPr>
        <w:t xml:space="preserve">                            </w:t>
      </w:r>
      <w:r w:rsidR="000B0382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       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na</w:t>
      </w:r>
      <w:r>
        <w:rPr>
          <w:rFonts w:ascii="Calibri" w:eastAsia="Calibri" w:hAnsi="Calibri"/>
          <w:sz w:val="24"/>
          <w:szCs w:val="24"/>
          <w:lang w:eastAsia="en-US"/>
        </w:rPr>
        <w:t>t</w:t>
      </w:r>
      <w:r w:rsidR="000B0382">
        <w:rPr>
          <w:rFonts w:ascii="Calibri" w:eastAsia="Calibri" w:hAnsi="Calibri"/>
          <w:sz w:val="24"/>
          <w:szCs w:val="24"/>
          <w:lang w:eastAsia="en-US"/>
        </w:rPr>
        <w:t>a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a </w:t>
      </w:r>
      <w:r w:rsidR="000B0382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    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il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45D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C.F.</w:t>
      </w:r>
    </w:p>
    <w:p w14:paraId="47D38947" w14:textId="77777777" w:rsidR="00D45DA8" w:rsidRDefault="00D312AE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in relazione al</w:t>
      </w:r>
      <w:r w:rsidR="00D45DA8">
        <w:rPr>
          <w:rFonts w:ascii="Calibri" w:eastAsia="Calibri" w:hAnsi="Calibri"/>
          <w:sz w:val="24"/>
          <w:szCs w:val="24"/>
          <w:lang w:eastAsia="en-US"/>
        </w:rPr>
        <w:t xml:space="preserve"> </w:t>
      </w:r>
    </w:p>
    <w:p w14:paraId="21982091" w14:textId="19464F86" w:rsidR="0038228F" w:rsidRPr="0038228F" w:rsidRDefault="00A5700D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,c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onsapevole delle responsabilità e delle sanzioni penali stabili dalla legge per le false attestazioni e dichiarazioni mendaci (artt. 75 e 76 D.P.R. n. 445/2000), sotto  la propria responsabilità</w:t>
      </w:r>
    </w:p>
    <w:p w14:paraId="22E8809E" w14:textId="571C1D90" w:rsidR="0038228F" w:rsidRPr="0038228F" w:rsidRDefault="00A5700D" w:rsidP="00A5700D">
      <w:pPr>
        <w:spacing w:after="200" w:line="276" w:lineRule="auto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                                   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DICHIARA</w:t>
      </w:r>
      <w:bookmarkStart w:id="0" w:name="_GoBack"/>
      <w:bookmarkEnd w:id="0"/>
    </w:p>
    <w:p w14:paraId="4C9AF927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7055192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14:paraId="0BB2815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5A1821B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14:paraId="6AD378F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4DD5BBF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1B988072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14:paraId="25758EF4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sectPr w:rsidR="0038228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426C3A" w14:textId="77777777" w:rsidR="002621F0" w:rsidRDefault="002621F0">
      <w:r>
        <w:separator/>
      </w:r>
    </w:p>
  </w:endnote>
  <w:endnote w:type="continuationSeparator" w:id="0">
    <w:p w14:paraId="368C9CDE" w14:textId="77777777" w:rsidR="002621F0" w:rsidRDefault="00262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45DA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123B83" w14:textId="77777777" w:rsidR="002621F0" w:rsidRDefault="002621F0">
      <w:r>
        <w:separator/>
      </w:r>
    </w:p>
  </w:footnote>
  <w:footnote w:type="continuationSeparator" w:id="0">
    <w:p w14:paraId="204E1AB3" w14:textId="77777777" w:rsidR="002621F0" w:rsidRDefault="00262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0382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229B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40A2"/>
    <w:rsid w:val="00255CE2"/>
    <w:rsid w:val="0025698C"/>
    <w:rsid w:val="002621F0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3C8A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47DE1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557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2D97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0979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00D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97A22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4D11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BE4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45DA8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6CE"/>
    <w:rsid w:val="00E5247C"/>
    <w:rsid w:val="00E529BE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499"/>
    <w:rsid w:val="00F2677F"/>
    <w:rsid w:val="00F35E5A"/>
    <w:rsid w:val="00F36451"/>
    <w:rsid w:val="00F37F90"/>
    <w:rsid w:val="00F4020B"/>
    <w:rsid w:val="00F423A4"/>
    <w:rsid w:val="00F43473"/>
    <w:rsid w:val="00F4348F"/>
    <w:rsid w:val="00F43AFB"/>
    <w:rsid w:val="00F4475D"/>
    <w:rsid w:val="00F51CEC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C680D6-8361-4D2B-BFBC-0CBE52FF7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48</cp:revision>
  <cp:lastPrinted>2024-09-10T11:58:00Z</cp:lastPrinted>
  <dcterms:created xsi:type="dcterms:W3CDTF">2023-03-27T11:04:00Z</dcterms:created>
  <dcterms:modified xsi:type="dcterms:W3CDTF">2024-10-02T10:05:00Z</dcterms:modified>
</cp:coreProperties>
</file>