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EFD2F9A" w14:textId="77777777" w:rsidR="009E3DF2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</w:t>
      </w:r>
    </w:p>
    <w:p w14:paraId="054B109C" w14:textId="72A899BA" w:rsidR="007F02B5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                           Al Dirigente Scolastico </w:t>
      </w:r>
    </w:p>
    <w:p w14:paraId="6E3C2603" w14:textId="718EB471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del Liceo </w:t>
      </w:r>
    </w:p>
    <w:p w14:paraId="38A8E1CB" w14:textId="77777777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1F122EEE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0F71FE1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2FE54960" w14:textId="048D6561" w:rsidR="0032693F" w:rsidRPr="00D13881" w:rsidRDefault="00701114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Oggetto: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9E3DF2"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Candidatura  </w:t>
      </w:r>
      <w:r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per la selezione</w:t>
      </w:r>
      <w:r w:rsidR="008444FB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interna di</w:t>
      </w:r>
      <w:r w:rsidR="006F2875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un COORDINATORE</w:t>
      </w:r>
      <w:r w:rsidR="000B562A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 per la realizzazione dei moduli formativi previsti all’interno del progetto  Competenze STEM e multilinguistiche nelle scuole statali (</w:t>
      </w:r>
      <w:r w:rsidR="008444FB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DM 65/2023</w:t>
      </w:r>
      <w:r w:rsidR="0083475F">
        <w:rPr>
          <w:rFonts w:ascii="Calibri" w:eastAsia="Calibri" w:hAnsi="Calibri" w:cs="Calibri"/>
          <w:i/>
          <w:iCs/>
          <w:sz w:val="22"/>
          <w:szCs w:val="22"/>
          <w:lang w:eastAsia="en-US"/>
        </w:rPr>
        <w:t>) L</w:t>
      </w:r>
      <w:r w:rsidR="008444FB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inea di investimento 3.1 “Nuove competenza e nuovi linguaggi “ PNR </w:t>
      </w:r>
      <w:r w:rsidR="00C925E4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Missione 4: Istruzione 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e</w:t>
      </w:r>
      <w:r w:rsidR="00C925E4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Ricerca - Componente 1 Potenziamento dell’offerta dei servizi di istruzione: dagli asili nido alle Università </w:t>
      </w:r>
      <w:r w:rsidR="0032693F" w:rsidRPr="0032693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Investimento </w:t>
      </w:r>
      <w:proofErr w:type="spellStart"/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Next</w:t>
      </w:r>
      <w:proofErr w:type="spellEnd"/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generation EU</w:t>
      </w:r>
      <w:r w:rsidR="00291446" w:rsidRPr="00D13881"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  <w:t xml:space="preserve"> </w:t>
      </w:r>
      <w:r w:rsidR="006F2875"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  <w:t>– Line di investimento A</w:t>
      </w:r>
    </w:p>
    <w:p w14:paraId="3342B23C" w14:textId="23F4D2F1" w:rsidR="00AB3BC5" w:rsidRDefault="00786A42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CUP:</w:t>
      </w:r>
      <w:r w:rsidR="007F02B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C74D2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3</w:t>
      </w:r>
      <w:r w:rsidR="007F02B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00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1870006</w:t>
      </w:r>
      <w:r w:rsidR="009E3DF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-</w:t>
      </w:r>
      <w:r w:rsidR="00AB3BC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Cod. </w:t>
      </w:r>
      <w:proofErr w:type="spellStart"/>
      <w:r w:rsidR="00AB3BC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Prog</w:t>
      </w:r>
      <w:proofErr w:type="spellEnd"/>
      <w:r w:rsidR="00AB3BC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 M4C1I3.1-2023-1143</w:t>
      </w:r>
    </w:p>
    <w:p w14:paraId="72D2E21D" w14:textId="4397D53C" w:rsidR="00786A42" w:rsidRPr="0032693F" w:rsidRDefault="009E3DF2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proofErr w:type="spellStart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Rif</w:t>
      </w:r>
      <w:proofErr w:type="spellEnd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avviso prot</w:t>
      </w:r>
      <w:r w:rsidR="0083475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</w:t>
      </w:r>
      <w:r w:rsidR="00BB7B87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3552</w:t>
      </w:r>
      <w:bookmarkStart w:id="0" w:name="_GoBack"/>
      <w:bookmarkEnd w:id="0"/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del</w:t>
      </w:r>
      <w:r w:rsidR="00AB3BC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r w:rsidR="006F287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2.05.2024</w:t>
      </w: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</w:p>
    <w:p w14:paraId="7E5C011C" w14:textId="77777777" w:rsidR="00333790" w:rsidRDefault="00333790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/>
          <w:b/>
          <w:bCs/>
          <w:sz w:val="22"/>
          <w:szCs w:val="22"/>
        </w:rPr>
      </w:pPr>
    </w:p>
    <w:p w14:paraId="69106B6A" w14:textId="77777777" w:rsidR="00ED69F3" w:rsidRPr="008D606A" w:rsidRDefault="00ED69F3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4E3F2170" w14:textId="5D241A79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  <w:r w:rsidRPr="00BB4196">
        <w:rPr>
          <w:rFonts w:asciiTheme="minorHAnsi" w:hAnsiTheme="minorHAnsi" w:cstheme="minorHAnsi"/>
        </w:rPr>
        <w:t xml:space="preserve">Il/la </w:t>
      </w:r>
      <w:r w:rsidRPr="00BB4196">
        <w:rPr>
          <w:rFonts w:asciiTheme="minorHAnsi" w:hAnsiTheme="minorHAnsi" w:cstheme="minorHAnsi"/>
          <w:spacing w:val="29"/>
        </w:rPr>
        <w:t xml:space="preserve"> </w:t>
      </w:r>
      <w:proofErr w:type="spellStart"/>
      <w:r w:rsidRPr="00BB4196">
        <w:rPr>
          <w:rFonts w:asciiTheme="minorHAnsi" w:hAnsiTheme="minorHAnsi" w:cstheme="minorHAnsi"/>
        </w:rPr>
        <w:t>sottoscritt</w:t>
      </w:r>
      <w:proofErr w:type="spellEnd"/>
      <w:r w:rsidRPr="00BB4196">
        <w:rPr>
          <w:rFonts w:asciiTheme="minorHAnsi" w:hAnsiTheme="minorHAnsi" w:cstheme="minorHAnsi"/>
        </w:rPr>
        <w:t xml:space="preserve"> </w:t>
      </w:r>
      <w:r w:rsidR="00BB4196">
        <w:rPr>
          <w:rFonts w:asciiTheme="minorHAnsi" w:hAnsiTheme="minorHAnsi" w:cstheme="minorHAnsi"/>
        </w:rPr>
        <w:t xml:space="preserve">_ </w:t>
      </w:r>
      <w:r w:rsidRPr="00BB4196">
        <w:rPr>
          <w:rFonts w:asciiTheme="minorHAnsi" w:hAnsiTheme="minorHAnsi" w:cstheme="minorHAnsi"/>
        </w:rPr>
        <w:t xml:space="preserve">  </w:t>
      </w:r>
      <w:r w:rsidR="00BB4196">
        <w:rPr>
          <w:rFonts w:asciiTheme="minorHAnsi" w:hAnsiTheme="minorHAnsi" w:cstheme="minorHAnsi"/>
        </w:rPr>
        <w:t>Cognome__________________________ Nome_______________</w:t>
      </w:r>
    </w:p>
    <w:p w14:paraId="04C7D0C1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2C4E409" w14:textId="7C3A3E5A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C.F.______________________________ _</w:t>
      </w:r>
      <w:proofErr w:type="spellStart"/>
      <w:r>
        <w:rPr>
          <w:rFonts w:asciiTheme="minorHAnsi" w:hAnsiTheme="minorHAnsi" w:cstheme="minorHAnsi"/>
          <w:i/>
        </w:rPr>
        <w:t>Nat</w:t>
      </w:r>
      <w:proofErr w:type="spellEnd"/>
      <w:r>
        <w:rPr>
          <w:rFonts w:asciiTheme="minorHAnsi" w:hAnsiTheme="minorHAnsi" w:cstheme="minorHAnsi"/>
          <w:i/>
        </w:rPr>
        <w:t>_ a______________________________</w:t>
      </w:r>
    </w:p>
    <w:p w14:paraId="2BF959EA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17FB2746" w14:textId="1EC08BDB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Il ___________________e-mail____________________________________________</w:t>
      </w:r>
    </w:p>
    <w:p w14:paraId="35DACCC0" w14:textId="77777777" w:rsidR="00ED69F3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  <w:u w:val="single"/>
        </w:rPr>
      </w:pPr>
    </w:p>
    <w:p w14:paraId="08B415B2" w14:textId="4B2A24C5" w:rsidR="00ED69F3" w:rsidRDefault="00ED69F3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</w:t>
      </w:r>
      <w:r w:rsidR="00BB4196"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</w:t>
      </w:r>
    </w:p>
    <w:p w14:paraId="0EFB0177" w14:textId="6E2C7251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</w:t>
      </w:r>
    </w:p>
    <w:p w14:paraId="2AD186D0" w14:textId="3A2A85B0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                      CHIEDE  </w:t>
      </w:r>
    </w:p>
    <w:p w14:paraId="276B74A8" w14:textId="77777777" w:rsidR="00873683" w:rsidRPr="008D606A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70F179C7" w14:textId="00AED75A" w:rsidR="0083475F" w:rsidRDefault="00BB4196" w:rsidP="006F2875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Di partecipare alla selezione di cui all’oggetto </w:t>
      </w:r>
      <w:r w:rsidR="0083475F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</w:p>
    <w:p w14:paraId="7AD9CB3D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0670BB3" w14:textId="150FF990" w:rsidR="00873683" w:rsidRPr="008D606A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a tal fine </w:t>
      </w:r>
      <w:r w:rsidR="00873683" w:rsidRPr="008D606A">
        <w:rPr>
          <w:rFonts w:asciiTheme="minorHAnsi" w:hAnsiTheme="minorHAnsi" w:cstheme="minorHAnsi"/>
          <w:w w:val="105"/>
          <w:sz w:val="24"/>
          <w:szCs w:val="24"/>
        </w:rPr>
        <w:t xml:space="preserve"> dichiara quanto segue :</w:t>
      </w:r>
    </w:p>
    <w:p w14:paraId="465403E0" w14:textId="77777777" w:rsidR="00447405" w:rsidRPr="008D606A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202572A2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80"/>
        <w:gridCol w:w="2480"/>
        <w:gridCol w:w="1244"/>
        <w:gridCol w:w="1391"/>
      </w:tblGrid>
      <w:tr w:rsidR="00951D69" w14:paraId="7914C99C" w14:textId="1981526B" w:rsidTr="00BF67E0">
        <w:tc>
          <w:tcPr>
            <w:tcW w:w="4960" w:type="dxa"/>
            <w:gridSpan w:val="2"/>
          </w:tcPr>
          <w:p w14:paraId="589CBAF2" w14:textId="2F488431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14:paraId="5611847E" w14:textId="4312DAB2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Punti       Dichiarati</w:t>
            </w:r>
          </w:p>
        </w:tc>
        <w:tc>
          <w:tcPr>
            <w:tcW w:w="1391" w:type="dxa"/>
          </w:tcPr>
          <w:p w14:paraId="114397CF" w14:textId="330BE434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attribuiti dalla commissione</w:t>
            </w:r>
          </w:p>
        </w:tc>
      </w:tr>
      <w:tr w:rsidR="00951D69" w14:paraId="314A2FCF" w14:textId="692397DE" w:rsidTr="00BF67E0">
        <w:tc>
          <w:tcPr>
            <w:tcW w:w="2480" w:type="dxa"/>
          </w:tcPr>
          <w:p w14:paraId="741C0809" w14:textId="6BCE2102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Laurea specifica afferente alla tipologia di intervento </w:t>
            </w:r>
          </w:p>
          <w:p w14:paraId="47F183DD" w14:textId="175CA2E8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_________________</w:t>
            </w:r>
          </w:p>
          <w:p w14:paraId="726D2452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875ED5" w14:textId="7AFFF1F0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3D4DE047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4</w:t>
            </w:r>
          </w:p>
        </w:tc>
        <w:tc>
          <w:tcPr>
            <w:tcW w:w="1244" w:type="dxa"/>
          </w:tcPr>
          <w:p w14:paraId="6FA1E7E5" w14:textId="21AB824F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</w:p>
        </w:tc>
        <w:tc>
          <w:tcPr>
            <w:tcW w:w="1391" w:type="dxa"/>
          </w:tcPr>
          <w:p w14:paraId="15861E48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51D69" w14:paraId="2FD89F5D" w14:textId="55446295" w:rsidTr="00BF67E0">
        <w:tc>
          <w:tcPr>
            <w:tcW w:w="2480" w:type="dxa"/>
          </w:tcPr>
          <w:p w14:paraId="0618D62B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Certificazioni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lastRenderedPageBreak/>
              <w:t>informatiche possedute</w:t>
            </w:r>
          </w:p>
        </w:tc>
        <w:tc>
          <w:tcPr>
            <w:tcW w:w="2480" w:type="dxa"/>
          </w:tcPr>
          <w:p w14:paraId="01DCEB6B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CA31105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lastRenderedPageBreak/>
              <w:t xml:space="preserve">Punti 1  - </w:t>
            </w:r>
          </w:p>
          <w:p w14:paraId="13401967" w14:textId="34D66C2B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Max. 2 Punti </w:t>
            </w:r>
          </w:p>
        </w:tc>
        <w:tc>
          <w:tcPr>
            <w:tcW w:w="1244" w:type="dxa"/>
          </w:tcPr>
          <w:p w14:paraId="389B1099" w14:textId="799A3C66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91" w:type="dxa"/>
          </w:tcPr>
          <w:p w14:paraId="3B86D156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51D69" w14:paraId="6B97C4C8" w14:textId="3E19969A" w:rsidTr="00BF67E0">
        <w:tc>
          <w:tcPr>
            <w:tcW w:w="2480" w:type="dxa"/>
          </w:tcPr>
          <w:p w14:paraId="24668E33" w14:textId="7DD15428" w:rsidR="00951D69" w:rsidRDefault="00951D69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lastRenderedPageBreak/>
              <w:t xml:space="preserve">Corsi di formazione sulle metodologie didattiche  </w:t>
            </w:r>
          </w:p>
        </w:tc>
        <w:tc>
          <w:tcPr>
            <w:tcW w:w="2480" w:type="dxa"/>
          </w:tcPr>
          <w:p w14:paraId="0D6A0516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3751C634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572D8EFB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1007DCC" w14:textId="41A1EC06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 1  </w:t>
            </w:r>
          </w:p>
          <w:p w14:paraId="09D32813" w14:textId="01DD5380" w:rsidR="00951D69" w:rsidRDefault="00951D69" w:rsidP="001E23E9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2 punti</w:t>
            </w:r>
          </w:p>
        </w:tc>
        <w:tc>
          <w:tcPr>
            <w:tcW w:w="1244" w:type="dxa"/>
          </w:tcPr>
          <w:p w14:paraId="1C6F0ECE" w14:textId="2D0C1D93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91" w:type="dxa"/>
          </w:tcPr>
          <w:p w14:paraId="76B35AEC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51D69" w14:paraId="4008BF54" w14:textId="59B40CCA" w:rsidTr="00BF67E0">
        <w:tc>
          <w:tcPr>
            <w:tcW w:w="2480" w:type="dxa"/>
          </w:tcPr>
          <w:p w14:paraId="159D3079" w14:textId="09A25227" w:rsidR="00951D69" w:rsidRDefault="00951D69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Partecipazione a corsi e/o seminari di formazione del MIUR relativi alla progettazione /gestione/realizzazione di progetti finanziati con il PNRR</w:t>
            </w:r>
          </w:p>
        </w:tc>
        <w:tc>
          <w:tcPr>
            <w:tcW w:w="2480" w:type="dxa"/>
          </w:tcPr>
          <w:p w14:paraId="4A2A0565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91DC8BC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16AAB45C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D5DBA7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69329F07" w14:textId="62FE3A43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</w:t>
            </w:r>
          </w:p>
          <w:p w14:paraId="4A59523F" w14:textId="587CBB89" w:rsidR="00951D69" w:rsidRDefault="00951D69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Max.1 punto</w:t>
            </w:r>
          </w:p>
        </w:tc>
        <w:tc>
          <w:tcPr>
            <w:tcW w:w="1244" w:type="dxa"/>
          </w:tcPr>
          <w:p w14:paraId="5FB50EE1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91" w:type="dxa"/>
          </w:tcPr>
          <w:p w14:paraId="6B5B815D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51D69" w14:paraId="2EBAEAF1" w14:textId="307EC0C7" w:rsidTr="00BF67E0">
        <w:tc>
          <w:tcPr>
            <w:tcW w:w="2480" w:type="dxa"/>
          </w:tcPr>
          <w:p w14:paraId="2FD8FF4A" w14:textId="0C6B1302" w:rsidR="00951D69" w:rsidRDefault="00951D69" w:rsidP="00951D69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Incarico di ESPERTO in progetti specifici come PON,POR o altri progetti a finanziamento europeo rivolti agli studenti</w:t>
            </w:r>
          </w:p>
        </w:tc>
        <w:tc>
          <w:tcPr>
            <w:tcW w:w="2480" w:type="dxa"/>
          </w:tcPr>
          <w:p w14:paraId="15AB2F38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0D5F9DAA" w14:textId="10E3E5D5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ad incarico </w:t>
            </w:r>
          </w:p>
          <w:p w14:paraId="32C6906D" w14:textId="780D73C5" w:rsidR="00951D69" w:rsidRDefault="00951D69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6  punti</w:t>
            </w:r>
          </w:p>
        </w:tc>
        <w:tc>
          <w:tcPr>
            <w:tcW w:w="1244" w:type="dxa"/>
          </w:tcPr>
          <w:p w14:paraId="069F7793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91" w:type="dxa"/>
          </w:tcPr>
          <w:p w14:paraId="09B64CAA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51D69" w14:paraId="5F6A5363" w14:textId="31A7DC57" w:rsidTr="00BF67E0">
        <w:tc>
          <w:tcPr>
            <w:tcW w:w="2480" w:type="dxa"/>
          </w:tcPr>
          <w:p w14:paraId="07162DFA" w14:textId="197BBBD3" w:rsidR="00951D69" w:rsidRDefault="00951D69" w:rsidP="00951D69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Incarico di TUTOR in progetti PON,POR o altri progetti a finanziamento europeo  rivolto a studenti.</w:t>
            </w:r>
          </w:p>
        </w:tc>
        <w:tc>
          <w:tcPr>
            <w:tcW w:w="2480" w:type="dxa"/>
          </w:tcPr>
          <w:p w14:paraId="3BDA139D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0,50 per anno scolastico </w:t>
            </w:r>
          </w:p>
          <w:p w14:paraId="78EE8790" w14:textId="18C67A15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2 punti</w:t>
            </w:r>
          </w:p>
        </w:tc>
        <w:tc>
          <w:tcPr>
            <w:tcW w:w="1244" w:type="dxa"/>
          </w:tcPr>
          <w:p w14:paraId="71D3A4E8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91" w:type="dxa"/>
          </w:tcPr>
          <w:p w14:paraId="0FBCD37E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BF67E0" w14:paraId="369EA29F" w14:textId="77777777" w:rsidTr="00BF67E0">
        <w:tc>
          <w:tcPr>
            <w:tcW w:w="2480" w:type="dxa"/>
          </w:tcPr>
          <w:p w14:paraId="64AD4D41" w14:textId="0ADB06C9" w:rsidR="00BF67E0" w:rsidRDefault="00BF67E0" w:rsidP="00BF67E0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Incarico di ESPERTO in altri progetti (PTOF-PCTO ecc. )</w:t>
            </w:r>
          </w:p>
        </w:tc>
        <w:tc>
          <w:tcPr>
            <w:tcW w:w="2480" w:type="dxa"/>
          </w:tcPr>
          <w:p w14:paraId="0A706098" w14:textId="77777777" w:rsidR="00BF67E0" w:rsidRDefault="00BF67E0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0,50 ad incarico</w:t>
            </w:r>
          </w:p>
          <w:p w14:paraId="6779AFC5" w14:textId="060BDC57" w:rsidR="00BF67E0" w:rsidRDefault="00BF67E0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3 punti</w:t>
            </w:r>
          </w:p>
        </w:tc>
        <w:tc>
          <w:tcPr>
            <w:tcW w:w="1244" w:type="dxa"/>
          </w:tcPr>
          <w:p w14:paraId="42590DC1" w14:textId="77777777" w:rsidR="00BF67E0" w:rsidRDefault="00BF67E0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91" w:type="dxa"/>
          </w:tcPr>
          <w:p w14:paraId="6D71823F" w14:textId="77777777" w:rsidR="00BF67E0" w:rsidRDefault="00BF67E0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51D69" w14:paraId="476E704D" w14:textId="2BFD43C7" w:rsidTr="00BF67E0">
        <w:tc>
          <w:tcPr>
            <w:tcW w:w="2480" w:type="dxa"/>
          </w:tcPr>
          <w:p w14:paraId="3027778B" w14:textId="6B246752" w:rsidR="00951D69" w:rsidRDefault="006F2875" w:rsidP="006F2875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Incarichi di Animatore Digitale </w:t>
            </w:r>
            <w:r w:rsidR="00951D69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480" w:type="dxa"/>
          </w:tcPr>
          <w:p w14:paraId="24FF7BC6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6E9CB2E4" w14:textId="08501989" w:rsidR="00951D69" w:rsidRDefault="00951D69" w:rsidP="00657FF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    2 </w:t>
            </w:r>
            <w:r w:rsidR="006F2875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ad incarico</w:t>
            </w:r>
          </w:p>
          <w:p w14:paraId="7521E07E" w14:textId="018C48ED" w:rsidR="006F2875" w:rsidRDefault="006F2875" w:rsidP="006F3AE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6F3AEA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4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punti</w:t>
            </w:r>
          </w:p>
        </w:tc>
        <w:tc>
          <w:tcPr>
            <w:tcW w:w="1244" w:type="dxa"/>
          </w:tcPr>
          <w:p w14:paraId="2FAE292D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91" w:type="dxa"/>
          </w:tcPr>
          <w:p w14:paraId="2E1DF6B2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6F2875" w14:paraId="4B454932" w14:textId="77777777" w:rsidTr="00BF67E0">
        <w:tc>
          <w:tcPr>
            <w:tcW w:w="2480" w:type="dxa"/>
          </w:tcPr>
          <w:p w14:paraId="4352BF15" w14:textId="5CB605FF" w:rsidR="006F2875" w:rsidRDefault="006F2875" w:rsidP="006F2875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Incarichi di progettazione per progetti PON o PNRR</w:t>
            </w:r>
          </w:p>
        </w:tc>
        <w:tc>
          <w:tcPr>
            <w:tcW w:w="2480" w:type="dxa"/>
          </w:tcPr>
          <w:p w14:paraId="03F04576" w14:textId="77777777" w:rsidR="006F2875" w:rsidRDefault="006F287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E10E0CD" w14:textId="77777777" w:rsidR="006F2875" w:rsidRDefault="006F287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2 ad incarico </w:t>
            </w:r>
          </w:p>
          <w:p w14:paraId="58796EC1" w14:textId="21433CED" w:rsidR="006F2875" w:rsidRDefault="006F2875" w:rsidP="006F3AE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6F3AEA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4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punti</w:t>
            </w:r>
          </w:p>
        </w:tc>
        <w:tc>
          <w:tcPr>
            <w:tcW w:w="1244" w:type="dxa"/>
          </w:tcPr>
          <w:p w14:paraId="459AD20E" w14:textId="77777777" w:rsidR="006F2875" w:rsidRDefault="006F287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91" w:type="dxa"/>
          </w:tcPr>
          <w:p w14:paraId="5F794B29" w14:textId="77777777" w:rsidR="006F2875" w:rsidRDefault="006F287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51D69" w14:paraId="1C96970C" w14:textId="4E8DD67E" w:rsidTr="00BF67E0">
        <w:tc>
          <w:tcPr>
            <w:tcW w:w="2480" w:type="dxa"/>
          </w:tcPr>
          <w:p w14:paraId="2B708032" w14:textId="4801CC05" w:rsidR="00951D69" w:rsidRDefault="006F2875" w:rsidP="006F3AE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Incarico di facilitatore </w:t>
            </w:r>
            <w:r w:rsidR="006F3AEA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e/ o valutatore in progetti europei </w:t>
            </w:r>
          </w:p>
        </w:tc>
        <w:tc>
          <w:tcPr>
            <w:tcW w:w="2480" w:type="dxa"/>
          </w:tcPr>
          <w:p w14:paraId="715E0666" w14:textId="77777777" w:rsidR="00951D69" w:rsidRDefault="006F287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2 ad incarico </w:t>
            </w:r>
          </w:p>
          <w:p w14:paraId="3AF12856" w14:textId="77777777" w:rsidR="006F2875" w:rsidRDefault="006F287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15F2D0E3" w14:textId="0730446B" w:rsidR="006F2875" w:rsidRDefault="006F2875" w:rsidP="006F3AE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6F3AEA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4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punti</w:t>
            </w:r>
          </w:p>
        </w:tc>
        <w:tc>
          <w:tcPr>
            <w:tcW w:w="1244" w:type="dxa"/>
          </w:tcPr>
          <w:p w14:paraId="1F445C53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91" w:type="dxa"/>
          </w:tcPr>
          <w:p w14:paraId="326A72B8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6F2875" w14:paraId="0FC33C71" w14:textId="77777777" w:rsidTr="00BF67E0">
        <w:tc>
          <w:tcPr>
            <w:tcW w:w="2480" w:type="dxa"/>
          </w:tcPr>
          <w:p w14:paraId="76E711E2" w14:textId="3F2878FB" w:rsidR="006F2875" w:rsidRDefault="006F2875" w:rsidP="006F2875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TOTALE PUNTEGGIO </w:t>
            </w:r>
          </w:p>
        </w:tc>
        <w:tc>
          <w:tcPr>
            <w:tcW w:w="2480" w:type="dxa"/>
          </w:tcPr>
          <w:p w14:paraId="19A60E61" w14:textId="77777777" w:rsidR="006F2875" w:rsidRDefault="006F287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44" w:type="dxa"/>
          </w:tcPr>
          <w:p w14:paraId="12825BB5" w14:textId="77777777" w:rsidR="006F2875" w:rsidRDefault="006F287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91" w:type="dxa"/>
          </w:tcPr>
          <w:p w14:paraId="2E04F8A2" w14:textId="77777777" w:rsidR="006F2875" w:rsidRDefault="006F287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57AB648D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53D5BCC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C38B47B" w14:textId="1898421A" w:rsidR="00873683" w:rsidRPr="00BF170F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</w:t>
      </w:r>
    </w:p>
    <w:p w14:paraId="7FB10D6D" w14:textId="77777777" w:rsidR="00ED69F3" w:rsidRPr="00BF170F" w:rsidRDefault="00ED69F3" w:rsidP="00ED69F3">
      <w:pPr>
        <w:pStyle w:val="Corpotesto"/>
        <w:spacing w:before="6"/>
        <w:rPr>
          <w:rFonts w:asciiTheme="minorHAnsi" w:hAnsiTheme="minorHAnsi" w:cstheme="minorHAnsi"/>
          <w:sz w:val="16"/>
          <w:szCs w:val="16"/>
        </w:rPr>
      </w:pPr>
    </w:p>
    <w:p w14:paraId="465CFE8A" w14:textId="77777777" w:rsidR="00ED69F3" w:rsidRPr="008D606A" w:rsidRDefault="00ED69F3" w:rsidP="00ED69F3">
      <w:pPr>
        <w:pStyle w:val="Corpotesto"/>
        <w:ind w:left="107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allega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presente:</w:t>
      </w:r>
    </w:p>
    <w:p w14:paraId="5B1B824C" w14:textId="1D26A4F1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9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curriculum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formato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Europeo</w:t>
      </w:r>
    </w:p>
    <w:p w14:paraId="63A9B022" w14:textId="77777777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6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Dichiarazione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insussistenza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motivi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incompatibilità</w:t>
      </w:r>
    </w:p>
    <w:p w14:paraId="7FD7009C" w14:textId="77777777" w:rsidR="00ED69F3" w:rsidRPr="008D606A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24"/>
          <w:szCs w:val="24"/>
        </w:rPr>
      </w:pPr>
    </w:p>
    <w:p w14:paraId="763F4EF7" w14:textId="77777777" w:rsidR="00ED69F3" w:rsidRPr="00BF170F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75C541F4" w14:textId="77777777" w:rsidR="00ED69F3" w:rsidRPr="008D606A" w:rsidRDefault="00ED69F3" w:rsidP="00ED69F3">
      <w:pPr>
        <w:pStyle w:val="Corpotesto"/>
        <w:spacing w:before="8" w:line="247" w:lineRule="auto"/>
        <w:ind w:left="107" w:right="1007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Ai sensi degli artt. 46 e 47 del D.P.R. n. 445/2000, consapevole che le dichiarazioni mendaci sono punite ai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sensi del codice penale e delle leggi speciali in materia, secondo le disposizioni richiamate all'art. 76 del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citato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D.P.R.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n.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445/2000,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dichiara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di:</w:t>
      </w:r>
    </w:p>
    <w:p w14:paraId="738767FB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before="10"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requisiti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accesso,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richiesti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nell’avviso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pubblico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relativo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alla</w:t>
      </w:r>
      <w:r w:rsidRPr="008D606A">
        <w:rPr>
          <w:rFonts w:asciiTheme="minorHAnsi" w:hAnsiTheme="minorHAnsi" w:cstheme="minorHAnsi"/>
          <w:spacing w:val="4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presente</w:t>
      </w:r>
      <w:r w:rsidRPr="008D606A">
        <w:rPr>
          <w:rFonts w:asciiTheme="minorHAnsi" w:hAnsiTheme="minorHAnsi" w:cstheme="minorHAnsi"/>
          <w:spacing w:val="-4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procedura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selezione,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come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specificato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nell’allegato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curriculum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vitae;</w:t>
      </w:r>
    </w:p>
    <w:p w14:paraId="2CAD0098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lastRenderedPageBreak/>
        <w:t>di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conoscenze/competenze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necessarie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per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documentare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attraverso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l’uso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della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piattaforma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telematica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Fondi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Strutturali;</w:t>
      </w:r>
    </w:p>
    <w:p w14:paraId="03FC9D2A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83"/>
          <w:tab w:val="left" w:pos="784"/>
        </w:tabs>
        <w:autoSpaceDE w:val="0"/>
        <w:autoSpaceDN w:val="0"/>
        <w:spacing w:before="2"/>
        <w:ind w:left="783" w:hanging="677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impegnarsi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svolgere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secondo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le</w:t>
      </w:r>
      <w:r w:rsidRPr="008D606A">
        <w:rPr>
          <w:rFonts w:asciiTheme="minorHAnsi" w:hAnsiTheme="minorHAnsi" w:cstheme="minorHAnsi"/>
          <w:spacing w:val="-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esigenze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1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piano.</w:t>
      </w:r>
    </w:p>
    <w:p w14:paraId="0D2614D9" w14:textId="77777777" w:rsidR="00ED69F3" w:rsidRPr="008D606A" w:rsidRDefault="00ED69F3" w:rsidP="00ED69F3">
      <w:pPr>
        <w:pStyle w:val="Corpotesto"/>
        <w:spacing w:before="4"/>
        <w:rPr>
          <w:rFonts w:asciiTheme="minorHAnsi" w:hAnsiTheme="minorHAnsi" w:cstheme="minorHAnsi"/>
          <w:sz w:val="24"/>
          <w:szCs w:val="24"/>
        </w:rPr>
      </w:pPr>
    </w:p>
    <w:p w14:paraId="08FA9257" w14:textId="77777777" w:rsidR="00ED69F3" w:rsidRPr="008D606A" w:rsidRDefault="00ED69F3" w:rsidP="00ED69F3">
      <w:pPr>
        <w:pStyle w:val="Corpotesto"/>
        <w:spacing w:line="249" w:lineRule="auto"/>
        <w:ind w:left="107" w:right="1006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Esprime il proprio consenso affinché i dati forniti possano essere trattati nel rispetto del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L.vo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n 196/03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(Codice in materia di protezione dei dati personali), così come integrato e modificato dal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lgs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101/2018,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gli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adempimenti connessi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procedura.</w:t>
      </w:r>
    </w:p>
    <w:p w14:paraId="0FCCCE5A" w14:textId="77777777" w:rsidR="00ED69F3" w:rsidRPr="008D606A" w:rsidRDefault="00ED69F3" w:rsidP="00ED69F3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6F642423" w14:textId="77777777" w:rsidR="00364BA2" w:rsidRDefault="00364BA2" w:rsidP="00364BA2">
      <w:pPr>
        <w:tabs>
          <w:tab w:val="left" w:pos="9900"/>
        </w:tabs>
        <w:ind w:right="161"/>
        <w:contextualSpacing/>
        <w:rPr>
          <w:rFonts w:asciiTheme="minorHAnsi" w:hAnsiTheme="minorHAnsi" w:cstheme="minorHAnsi"/>
          <w:sz w:val="28"/>
          <w:szCs w:val="28"/>
        </w:rPr>
      </w:pPr>
    </w:p>
    <w:p w14:paraId="4ECF2B21" w14:textId="7E5DB6AE" w:rsidR="00941BE2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Palermo </w:t>
      </w:r>
      <w:r w:rsidR="00941BE2" w:rsidRPr="00593073">
        <w:rPr>
          <w:rFonts w:asciiTheme="minorHAnsi" w:eastAsia="Calibri" w:hAnsiTheme="minorHAnsi" w:cstheme="minorHAnsi"/>
          <w:sz w:val="22"/>
          <w:szCs w:val="22"/>
          <w:lang w:eastAsia="en-US"/>
        </w:rPr>
        <w:t>_________________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FIRMA                    </w:t>
      </w:r>
    </w:p>
    <w:p w14:paraId="6C363635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6CA78FA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08FF40C" w14:textId="327FBDD1" w:rsidR="008D606A" w:rsidRPr="001479BF" w:rsidRDefault="008D606A" w:rsidP="001479BF">
      <w:pPr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_______________________</w:t>
      </w:r>
    </w:p>
    <w:sectPr w:rsidR="008D606A" w:rsidRPr="001479BF" w:rsidSect="00DD704B"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5161DC" w14:textId="77777777" w:rsidR="002432C8" w:rsidRDefault="002432C8">
      <w:r>
        <w:separator/>
      </w:r>
    </w:p>
  </w:endnote>
  <w:endnote w:type="continuationSeparator" w:id="0">
    <w:p w14:paraId="6F2B5469" w14:textId="77777777" w:rsidR="002432C8" w:rsidRDefault="00243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B7B87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B22A64" w14:textId="77777777" w:rsidR="002432C8" w:rsidRDefault="002432C8">
      <w:r>
        <w:separator/>
      </w:r>
    </w:p>
  </w:footnote>
  <w:footnote w:type="continuationSeparator" w:id="0">
    <w:p w14:paraId="5FD31031" w14:textId="77777777" w:rsidR="002432C8" w:rsidRDefault="002432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2B2D"/>
    <w:rsid w:val="000442B8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562A"/>
    <w:rsid w:val="000B6C44"/>
    <w:rsid w:val="000C0039"/>
    <w:rsid w:val="000C11ED"/>
    <w:rsid w:val="000C7368"/>
    <w:rsid w:val="000D1AFB"/>
    <w:rsid w:val="000D1FE0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273E3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1B09"/>
    <w:rsid w:val="001C6B48"/>
    <w:rsid w:val="001C6C49"/>
    <w:rsid w:val="001D4B64"/>
    <w:rsid w:val="001D6B50"/>
    <w:rsid w:val="001E23E9"/>
    <w:rsid w:val="001E4529"/>
    <w:rsid w:val="001E52E4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083F"/>
    <w:rsid w:val="00222A56"/>
    <w:rsid w:val="002247FE"/>
    <w:rsid w:val="00225146"/>
    <w:rsid w:val="00226CB3"/>
    <w:rsid w:val="0023285D"/>
    <w:rsid w:val="00240337"/>
    <w:rsid w:val="002432C8"/>
    <w:rsid w:val="0024391D"/>
    <w:rsid w:val="002528FC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B6F2A"/>
    <w:rsid w:val="002C1C92"/>
    <w:rsid w:val="002C1E86"/>
    <w:rsid w:val="002D3EC6"/>
    <w:rsid w:val="002D472B"/>
    <w:rsid w:val="002D473A"/>
    <w:rsid w:val="002D786D"/>
    <w:rsid w:val="002E1891"/>
    <w:rsid w:val="002E1DEB"/>
    <w:rsid w:val="002E3A16"/>
    <w:rsid w:val="002E5DB6"/>
    <w:rsid w:val="002F2BFC"/>
    <w:rsid w:val="002F49B3"/>
    <w:rsid w:val="002F66C4"/>
    <w:rsid w:val="00300F45"/>
    <w:rsid w:val="00304B62"/>
    <w:rsid w:val="0030701D"/>
    <w:rsid w:val="0032693F"/>
    <w:rsid w:val="00333790"/>
    <w:rsid w:val="00336F0F"/>
    <w:rsid w:val="003420BC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A73E3"/>
    <w:rsid w:val="003B79E2"/>
    <w:rsid w:val="003C0DE3"/>
    <w:rsid w:val="003C60F6"/>
    <w:rsid w:val="003C7A75"/>
    <w:rsid w:val="003D2C08"/>
    <w:rsid w:val="003D4352"/>
    <w:rsid w:val="003D4E25"/>
    <w:rsid w:val="003E18F4"/>
    <w:rsid w:val="003E2DA4"/>
    <w:rsid w:val="003E2E35"/>
    <w:rsid w:val="003E5C47"/>
    <w:rsid w:val="003F2D21"/>
    <w:rsid w:val="003F5439"/>
    <w:rsid w:val="004076E9"/>
    <w:rsid w:val="00414813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0626"/>
    <w:rsid w:val="004E105E"/>
    <w:rsid w:val="004E60D8"/>
    <w:rsid w:val="004E6955"/>
    <w:rsid w:val="004E7719"/>
    <w:rsid w:val="004F569B"/>
    <w:rsid w:val="004F7A83"/>
    <w:rsid w:val="00503E82"/>
    <w:rsid w:val="00504B83"/>
    <w:rsid w:val="00505644"/>
    <w:rsid w:val="005057E0"/>
    <w:rsid w:val="005103AE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A7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57FF4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33D9"/>
    <w:rsid w:val="006E4E92"/>
    <w:rsid w:val="006F05B1"/>
    <w:rsid w:val="006F2875"/>
    <w:rsid w:val="006F3AEA"/>
    <w:rsid w:val="00701114"/>
    <w:rsid w:val="007018B7"/>
    <w:rsid w:val="00705188"/>
    <w:rsid w:val="00706853"/>
    <w:rsid w:val="00706DD4"/>
    <w:rsid w:val="00710D1C"/>
    <w:rsid w:val="00711DD7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A6AA0"/>
    <w:rsid w:val="007B31B9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475F"/>
    <w:rsid w:val="0083680A"/>
    <w:rsid w:val="00842499"/>
    <w:rsid w:val="00842E3A"/>
    <w:rsid w:val="0084363D"/>
    <w:rsid w:val="008444FB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1D69"/>
    <w:rsid w:val="00955B20"/>
    <w:rsid w:val="00956EC5"/>
    <w:rsid w:val="00957255"/>
    <w:rsid w:val="00964DE6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C3343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344B8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90F34"/>
    <w:rsid w:val="00A91C14"/>
    <w:rsid w:val="00A94E66"/>
    <w:rsid w:val="00AA2005"/>
    <w:rsid w:val="00AA3F35"/>
    <w:rsid w:val="00AA6CCD"/>
    <w:rsid w:val="00AB1640"/>
    <w:rsid w:val="00AB3BC5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0AB"/>
    <w:rsid w:val="00B037E8"/>
    <w:rsid w:val="00B03B0F"/>
    <w:rsid w:val="00B03CC7"/>
    <w:rsid w:val="00B03CC9"/>
    <w:rsid w:val="00B05C53"/>
    <w:rsid w:val="00B122F3"/>
    <w:rsid w:val="00B2311E"/>
    <w:rsid w:val="00B23FD6"/>
    <w:rsid w:val="00B25D4D"/>
    <w:rsid w:val="00B26CEE"/>
    <w:rsid w:val="00B270CA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A532D"/>
    <w:rsid w:val="00BA6212"/>
    <w:rsid w:val="00BA6627"/>
    <w:rsid w:val="00BB0CD6"/>
    <w:rsid w:val="00BB1BF6"/>
    <w:rsid w:val="00BB38A7"/>
    <w:rsid w:val="00BB4196"/>
    <w:rsid w:val="00BB6BE2"/>
    <w:rsid w:val="00BB7B87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BF67E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702E5"/>
    <w:rsid w:val="00C728DB"/>
    <w:rsid w:val="00C728F6"/>
    <w:rsid w:val="00C82D63"/>
    <w:rsid w:val="00C85681"/>
    <w:rsid w:val="00C9066B"/>
    <w:rsid w:val="00C925E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13881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743E"/>
    <w:rsid w:val="00D977C5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23358"/>
    <w:rsid w:val="00E34D43"/>
    <w:rsid w:val="00E37236"/>
    <w:rsid w:val="00E41DD0"/>
    <w:rsid w:val="00E42158"/>
    <w:rsid w:val="00E4244A"/>
    <w:rsid w:val="00E455B8"/>
    <w:rsid w:val="00E50035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D03F7"/>
    <w:rsid w:val="00ED1016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527F"/>
    <w:rsid w:val="00F07F9B"/>
    <w:rsid w:val="00F1445C"/>
    <w:rsid w:val="00F164C7"/>
    <w:rsid w:val="00F2100B"/>
    <w:rsid w:val="00F21F17"/>
    <w:rsid w:val="00F24625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18DA"/>
    <w:rsid w:val="00F645F8"/>
    <w:rsid w:val="00F74C9B"/>
    <w:rsid w:val="00F800D7"/>
    <w:rsid w:val="00F8229C"/>
    <w:rsid w:val="00F832F1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633686-FBFC-489D-8F1C-BE4777E05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3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54</cp:revision>
  <cp:lastPrinted>2023-03-29T11:32:00Z</cp:lastPrinted>
  <dcterms:created xsi:type="dcterms:W3CDTF">2023-03-27T11:04:00Z</dcterms:created>
  <dcterms:modified xsi:type="dcterms:W3CDTF">2024-05-06T12:58:00Z</dcterms:modified>
</cp:coreProperties>
</file>