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48D1543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_____________________________________________nato/a _______________________ il ____________________ in relazione all’incarico di ________________________________________________________________________________</w:t>
      </w:r>
    </w:p>
    <w:p w14:paraId="21982091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Consapevole delle responsabilità e delle sanzioni penali stabili dalla legge per le false attestazioni e dichiarazioni mendaci (artt. 75 e 76 D.P.R. n. 445/2000), sotto  la propria responsabilità</w:t>
      </w:r>
    </w:p>
    <w:p w14:paraId="64260DB3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22E8809E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4C9AF927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bookmarkStart w:id="0" w:name="_GoBack"/>
      <w:bookmarkEnd w:id="0"/>
    </w:p>
    <w:sectPr w:rsidR="0038228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1601C" w14:textId="77777777" w:rsidR="006E2974" w:rsidRDefault="006E2974">
      <w:r>
        <w:separator/>
      </w:r>
    </w:p>
  </w:endnote>
  <w:endnote w:type="continuationSeparator" w:id="0">
    <w:p w14:paraId="3C749F48" w14:textId="77777777" w:rsidR="006E2974" w:rsidRDefault="006E2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8228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63B983" w14:textId="77777777" w:rsidR="006E2974" w:rsidRDefault="006E2974">
      <w:r>
        <w:separator/>
      </w:r>
    </w:p>
  </w:footnote>
  <w:footnote w:type="continuationSeparator" w:id="0">
    <w:p w14:paraId="4AA364F3" w14:textId="77777777" w:rsidR="006E2974" w:rsidRDefault="006E2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529BE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18873-CC10-4D5E-AEFE-FB8BDBCFD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34</cp:revision>
  <cp:lastPrinted>2023-03-29T11:32:00Z</cp:lastPrinted>
  <dcterms:created xsi:type="dcterms:W3CDTF">2023-03-27T11:04:00Z</dcterms:created>
  <dcterms:modified xsi:type="dcterms:W3CDTF">2023-04-14T12:39:00Z</dcterms:modified>
</cp:coreProperties>
</file>