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2FE54960" w14:textId="0E2C6E97" w:rsidR="0032693F" w:rsidRPr="00D13881" w:rsidRDefault="00701114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Candidatura  </w:t>
      </w:r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per la selezione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interna di</w:t>
      </w:r>
      <w:r w:rsidR="000B562A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TUTOR  per la realizzazione dei moduli formativi previsti all’interno del progetto  Competenze STEM e multilinguistiche nelle scuole statali (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DM 65/2023</w:t>
      </w:r>
      <w:r w:rsidR="0083475F">
        <w:rPr>
          <w:rFonts w:ascii="Calibri" w:eastAsia="Calibri" w:hAnsi="Calibri" w:cs="Calibri"/>
          <w:i/>
          <w:iCs/>
          <w:sz w:val="22"/>
          <w:szCs w:val="22"/>
          <w:lang w:eastAsia="en-US"/>
        </w:rPr>
        <w:t>) L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inea di investimento 3.1 “Nuove competenza e nuovi linguaggi “ PNR 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Missione 4: Istruzione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Università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Investimento </w:t>
      </w:r>
      <w:proofErr w:type="spellStart"/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Next</w:t>
      </w:r>
      <w:proofErr w:type="spellEnd"/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generation EU</w:t>
      </w:r>
      <w:r w:rsidR="00291446" w:rsidRPr="00D13881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 xml:space="preserve"> </w:t>
      </w:r>
    </w:p>
    <w:p w14:paraId="3342B23C" w14:textId="23F4D2F1" w:rsidR="00AB3BC5" w:rsidRDefault="00786A4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C74D2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3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00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1870006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-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Cod. </w:t>
      </w:r>
      <w:proofErr w:type="spellStart"/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M4C1I3.1-2023-1143</w:t>
      </w:r>
      <w:bookmarkStart w:id="0" w:name="_GoBack"/>
      <w:bookmarkEnd w:id="0"/>
    </w:p>
    <w:p w14:paraId="72D2E21D" w14:textId="20BC6E15" w:rsidR="00786A42" w:rsidRPr="0032693F" w:rsidRDefault="009E3DF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Rif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avviso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prot</w:t>
      </w:r>
      <w:proofErr w:type="spellEnd"/>
      <w:r w:rsidR="0083475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2467</w:t>
      </w:r>
      <w:r w:rsidR="0083475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del</w:t>
      </w:r>
      <w:r w:rsidR="00AB3BC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21.03.2024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87C976" w14:textId="77777777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relativo a :</w:t>
      </w:r>
    </w:p>
    <w:p w14:paraId="6BE87518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FE10B62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Grigliatabella"/>
        <w:tblW w:w="0" w:type="auto"/>
        <w:tblInd w:w="2235" w:type="dxa"/>
        <w:tblLook w:val="04A0" w:firstRow="1" w:lastRow="0" w:firstColumn="1" w:lastColumn="0" w:noHBand="0" w:noVBand="1"/>
      </w:tblPr>
      <w:tblGrid>
        <w:gridCol w:w="4599"/>
        <w:gridCol w:w="1577"/>
      </w:tblGrid>
      <w:tr w:rsidR="0083475F" w14:paraId="7A357A74" w14:textId="77777777" w:rsidTr="0083475F">
        <w:tc>
          <w:tcPr>
            <w:tcW w:w="2879" w:type="dxa"/>
          </w:tcPr>
          <w:p w14:paraId="7A699AA2" w14:textId="36353BC5" w:rsidR="0083475F" w:rsidRDefault="0083475F" w:rsidP="00AB3BC5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Indagine  biomolecolare e indagine genetica</w:t>
            </w:r>
          </w:p>
        </w:tc>
        <w:tc>
          <w:tcPr>
            <w:tcW w:w="1577" w:type="dxa"/>
          </w:tcPr>
          <w:p w14:paraId="405E3C20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83475F" w14:paraId="1EBDC313" w14:textId="77777777" w:rsidTr="0083475F">
        <w:tc>
          <w:tcPr>
            <w:tcW w:w="2879" w:type="dxa"/>
          </w:tcPr>
          <w:p w14:paraId="70A7A461" w14:textId="06826C3B" w:rsidR="0083475F" w:rsidRDefault="00F0527F" w:rsidP="00F0527F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Ambiente,cambiamento</w:t>
            </w:r>
            <w:proofErr w:type="spellEnd"/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 climatico e sue conseguenze</w:t>
            </w:r>
          </w:p>
        </w:tc>
        <w:tc>
          <w:tcPr>
            <w:tcW w:w="1577" w:type="dxa"/>
          </w:tcPr>
          <w:p w14:paraId="6A5A2156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</w:tbl>
    <w:p w14:paraId="70F179C7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7AD9CB3D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F0527F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0527F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F0527F" w14:paraId="2FD89F5D" w14:textId="77777777" w:rsidTr="00447405">
        <w:tc>
          <w:tcPr>
            <w:tcW w:w="2480" w:type="dxa"/>
          </w:tcPr>
          <w:p w14:paraId="0618D62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 -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6B97C4C8" w14:textId="77777777" w:rsidTr="00447405">
        <w:tc>
          <w:tcPr>
            <w:tcW w:w="2480" w:type="dxa"/>
          </w:tcPr>
          <w:p w14:paraId="24668E33" w14:textId="7DD15428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Corsi di formazione sulle metodologie didattiche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447405" w:rsidRDefault="00447405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1E23E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008BF54" w14:textId="77777777" w:rsidTr="00447405">
        <w:tc>
          <w:tcPr>
            <w:tcW w:w="2480" w:type="dxa"/>
          </w:tcPr>
          <w:p w14:paraId="159D3079" w14:textId="09A25227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1E23E9" w:rsidRDefault="001E23E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o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EBAEAF1" w14:textId="77777777" w:rsidTr="00447405">
        <w:tc>
          <w:tcPr>
            <w:tcW w:w="2480" w:type="dxa"/>
          </w:tcPr>
          <w:p w14:paraId="2FD8FF4A" w14:textId="7315B72A" w:rsidR="001E23E9" w:rsidRDefault="00657FF4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TUTOR in progetti specifici come PON,POR o altri progetti a finanziamento europeo</w:t>
            </w:r>
          </w:p>
        </w:tc>
        <w:tc>
          <w:tcPr>
            <w:tcW w:w="2480" w:type="dxa"/>
          </w:tcPr>
          <w:p w14:paraId="15AB2F38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E3E5D5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ad incarico </w:t>
            </w:r>
          </w:p>
          <w:p w14:paraId="32C6906D" w14:textId="780D73C5" w:rsidR="00657FF4" w:rsidRDefault="00657FF4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069F7793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5F6A5363" w14:textId="77777777" w:rsidTr="00447405">
        <w:tc>
          <w:tcPr>
            <w:tcW w:w="2480" w:type="dxa"/>
          </w:tcPr>
          <w:p w14:paraId="07162DFA" w14:textId="45300EE5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Incarico di TUTOR in altri progetti (PTOF-PCTO ecc.)</w:t>
            </w:r>
          </w:p>
        </w:tc>
        <w:tc>
          <w:tcPr>
            <w:tcW w:w="2480" w:type="dxa"/>
          </w:tcPr>
          <w:p w14:paraId="3BDA139D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0,50 per anno scolastico </w:t>
            </w:r>
          </w:p>
          <w:p w14:paraId="78EE8790" w14:textId="18C67A15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2 punti</w:t>
            </w:r>
          </w:p>
        </w:tc>
        <w:tc>
          <w:tcPr>
            <w:tcW w:w="1244" w:type="dxa"/>
          </w:tcPr>
          <w:p w14:paraId="71D3A4E8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12EE5F84" w14:textId="77777777" w:rsidTr="00447405">
        <w:tc>
          <w:tcPr>
            <w:tcW w:w="2480" w:type="dxa"/>
          </w:tcPr>
          <w:p w14:paraId="72C35C9E" w14:textId="78F36CB4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Esperienza di collaudatore e/o responsabile di laboratori scientifici </w:t>
            </w:r>
          </w:p>
        </w:tc>
        <w:tc>
          <w:tcPr>
            <w:tcW w:w="2480" w:type="dxa"/>
          </w:tcPr>
          <w:p w14:paraId="29FF1405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1 ad incarico</w:t>
            </w:r>
          </w:p>
          <w:p w14:paraId="4BC518ED" w14:textId="79413AF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2 punti</w:t>
            </w:r>
          </w:p>
        </w:tc>
        <w:tc>
          <w:tcPr>
            <w:tcW w:w="1244" w:type="dxa"/>
          </w:tcPr>
          <w:p w14:paraId="635A1BEE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76E704D" w14:textId="77777777" w:rsidTr="00447405">
        <w:tc>
          <w:tcPr>
            <w:tcW w:w="2480" w:type="dxa"/>
          </w:tcPr>
          <w:p w14:paraId="3027778B" w14:textId="0D698AD3" w:rsidR="001E23E9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Essere componente del Team del PNRR </w:t>
            </w:r>
          </w:p>
        </w:tc>
        <w:tc>
          <w:tcPr>
            <w:tcW w:w="2480" w:type="dxa"/>
          </w:tcPr>
          <w:p w14:paraId="24FF7BC6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521E07E" w14:textId="05D60F81" w:rsidR="00657FF4" w:rsidRDefault="00657FF4" w:rsidP="00657FF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   2 </w:t>
            </w:r>
          </w:p>
        </w:tc>
        <w:tc>
          <w:tcPr>
            <w:tcW w:w="1244" w:type="dxa"/>
          </w:tcPr>
          <w:p w14:paraId="2FAE292D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344B8" w14:paraId="1C96970C" w14:textId="77777777" w:rsidTr="00447405">
        <w:tc>
          <w:tcPr>
            <w:tcW w:w="2480" w:type="dxa"/>
          </w:tcPr>
          <w:p w14:paraId="2B708032" w14:textId="636F2275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TOTALE PUNTEGGIO</w:t>
            </w:r>
          </w:p>
        </w:tc>
        <w:tc>
          <w:tcPr>
            <w:tcW w:w="2480" w:type="dxa"/>
          </w:tcPr>
          <w:p w14:paraId="15F2D0E3" w14:textId="77777777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1F445C53" w14:textId="77777777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lastRenderedPageBreak/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102121" w14:textId="77777777" w:rsidR="004F569B" w:rsidRDefault="004F569B">
      <w:r>
        <w:separator/>
      </w:r>
    </w:p>
  </w:endnote>
  <w:endnote w:type="continuationSeparator" w:id="0">
    <w:p w14:paraId="7E201D77" w14:textId="77777777" w:rsidR="004F569B" w:rsidRDefault="004F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B3BC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373D26" w14:textId="77777777" w:rsidR="004F569B" w:rsidRDefault="004F569B">
      <w:r>
        <w:separator/>
      </w:r>
    </w:p>
  </w:footnote>
  <w:footnote w:type="continuationSeparator" w:id="0">
    <w:p w14:paraId="68282163" w14:textId="77777777" w:rsidR="004F569B" w:rsidRDefault="004F5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A73E3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2005"/>
    <w:rsid w:val="00AA3F35"/>
    <w:rsid w:val="00AA6CCD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B50694-BFEC-4DD3-B7FE-EE5B2247F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44</cp:revision>
  <cp:lastPrinted>2023-03-29T11:32:00Z</cp:lastPrinted>
  <dcterms:created xsi:type="dcterms:W3CDTF">2023-03-27T11:04:00Z</dcterms:created>
  <dcterms:modified xsi:type="dcterms:W3CDTF">2024-03-21T13:09:00Z</dcterms:modified>
</cp:coreProperties>
</file>