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0F003451" w:rsidR="00A6127E" w:rsidRPr="00DA7448" w:rsidRDefault="00E01ECB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5922D476">
            <wp:simplePos x="0" y="0"/>
            <wp:positionH relativeFrom="column">
              <wp:posOffset>83820</wp:posOffset>
            </wp:positionH>
            <wp:positionV relativeFrom="paragraph">
              <wp:posOffset>134124</wp:posOffset>
            </wp:positionV>
            <wp:extent cx="5810250" cy="723900"/>
            <wp:effectExtent l="0" t="0" r="635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491F8BD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0122C9B5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19C5A2A" w14:textId="31C2C61C" w:rsidR="009D1B15" w:rsidRDefault="00701114" w:rsidP="009D1B1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proofErr w:type="gramStart"/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>Candidatura</w:t>
      </w:r>
      <w:proofErr w:type="gramEnd"/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 interna</w:t>
      </w:r>
      <w:r w:rsidR="009D1B15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 N. 1 Tutor  per il modulo formativo previsto  per il  progetto</w:t>
      </w:r>
      <w:r w:rsidR="009D1B15" w:rsidRPr="00FE29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1B1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“</w:t>
      </w:r>
      <w:r w:rsidR="009D1B15" w:rsidRPr="00A477A2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Azioni di coinvolgimento degli animatori</w:t>
      </w:r>
      <w:r w:rsidR="009D1B1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1B15" w:rsidRPr="00A477A2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digitali</w:t>
      </w:r>
      <w:r w:rsidR="009D1B1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” nell’ambito della linea di investimento 2.1 “Didattica  digitale integrata e formazione alla transizione digitale  per il personale scolastico” di cui alla Missione 4 –Componente 1 del PNRR </w:t>
      </w:r>
      <w:r w:rsidR="009D1B15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1B1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CNP:M4C1I2.12-2022-941-P2875 dal titolo “Animatori digitali 2022-2024” </w:t>
      </w:r>
    </w:p>
    <w:p w14:paraId="063BC784" w14:textId="37B8B288" w:rsidR="009D1B15" w:rsidRPr="0032693F" w:rsidRDefault="009D1B15" w:rsidP="009D1B1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CUP:C74D22001200006Rf. Avviso prot.1264 del 12.02.2024 </w:t>
      </w:r>
    </w:p>
    <w:p w14:paraId="58E2D309" w14:textId="77777777" w:rsidR="009D1B15" w:rsidRDefault="009D1B15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</w:p>
    <w:p w14:paraId="3A19F9C8" w14:textId="77777777" w:rsidR="009D1B15" w:rsidRDefault="009D1B15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>Il/</w:t>
      </w:r>
      <w:proofErr w:type="gramStart"/>
      <w:r w:rsidRPr="00BB4196">
        <w:rPr>
          <w:rFonts w:asciiTheme="minorHAnsi" w:hAnsiTheme="minorHAnsi" w:cstheme="minorHAnsi"/>
        </w:rPr>
        <w:t xml:space="preserve">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proofErr w:type="gram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4489736E" w:rsidR="00873683" w:rsidRPr="008D606A" w:rsidRDefault="00BB4196" w:rsidP="00E01ECB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jc w:val="both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Di partecipare alla selezione di cui all’oggetto,</w:t>
      </w:r>
      <w:r w:rsidR="00E01ECB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>dichiara quanto segue:</w:t>
      </w:r>
    </w:p>
    <w:p w14:paraId="465403E0" w14:textId="77777777" w:rsidR="00447405" w:rsidRPr="008D606A" w:rsidRDefault="00447405" w:rsidP="00E01ECB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jc w:val="both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53"/>
        <w:gridCol w:w="2480"/>
        <w:gridCol w:w="1244"/>
      </w:tblGrid>
      <w:tr w:rsidR="00447405" w14:paraId="7914C99C" w14:textId="77777777" w:rsidTr="005A0E60">
        <w:tc>
          <w:tcPr>
            <w:tcW w:w="6033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447405" w14:paraId="314A2FCF" w14:textId="77777777" w:rsidTr="005A0E60">
        <w:tc>
          <w:tcPr>
            <w:tcW w:w="3553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447405" w14:paraId="2FD89F5D" w14:textId="77777777" w:rsidTr="005A0E60">
        <w:tc>
          <w:tcPr>
            <w:tcW w:w="3553" w:type="dxa"/>
          </w:tcPr>
          <w:p w14:paraId="0618D62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  -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6B97C4C8" w14:textId="77777777" w:rsidTr="005A0E60">
        <w:tc>
          <w:tcPr>
            <w:tcW w:w="3553" w:type="dxa"/>
          </w:tcPr>
          <w:p w14:paraId="24668E33" w14:textId="4762714F" w:rsidR="00447405" w:rsidRDefault="008A40BD" w:rsidP="008A40BD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5E0EF66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1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09D32813" w14:textId="09985606" w:rsidR="00447405" w:rsidRDefault="00447405" w:rsidP="008A40BD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8A40BD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4</w:t>
            </w:r>
            <w:proofErr w:type="gramEnd"/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4008BF54" w14:textId="77777777" w:rsidTr="005A0E60">
        <w:tc>
          <w:tcPr>
            <w:tcW w:w="3553" w:type="dxa"/>
          </w:tcPr>
          <w:p w14:paraId="159D3079" w14:textId="7116FBAE" w:rsidR="00447405" w:rsidRDefault="008A40BD" w:rsidP="008A40BD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progettazione/gestione/realizzazione di progetti finanziati con PNRR</w:t>
            </w:r>
          </w:p>
        </w:tc>
        <w:tc>
          <w:tcPr>
            <w:tcW w:w="2480" w:type="dxa"/>
          </w:tcPr>
          <w:p w14:paraId="43DED7A8" w14:textId="77777777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0B17FCB" w14:textId="77777777" w:rsidR="008A40BD" w:rsidRDefault="008A40BD" w:rsidP="008A40BD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</w:t>
            </w:r>
          </w:p>
          <w:p w14:paraId="4A59523F" w14:textId="0EBD0930" w:rsidR="00447405" w:rsidRDefault="008A40BD" w:rsidP="008A40BD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3 punti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A40BD" w14:paraId="3FE89C99" w14:textId="77777777" w:rsidTr="005A0E60">
        <w:tc>
          <w:tcPr>
            <w:tcW w:w="3553" w:type="dxa"/>
          </w:tcPr>
          <w:p w14:paraId="4C76B85F" w14:textId="6D587573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Tutor in progetti specifici come </w:t>
            </w: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PON,POR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o altri progetti a finanziamento europeo</w:t>
            </w:r>
          </w:p>
        </w:tc>
        <w:tc>
          <w:tcPr>
            <w:tcW w:w="2480" w:type="dxa"/>
          </w:tcPr>
          <w:p w14:paraId="65D8DA19" w14:textId="77777777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 ad incarico</w:t>
            </w:r>
          </w:p>
          <w:p w14:paraId="018BE2AB" w14:textId="4D1A827F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5 punti</w:t>
            </w:r>
          </w:p>
        </w:tc>
        <w:tc>
          <w:tcPr>
            <w:tcW w:w="1244" w:type="dxa"/>
          </w:tcPr>
          <w:p w14:paraId="6E83588A" w14:textId="77777777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A40BD" w14:paraId="3BF4E466" w14:textId="77777777" w:rsidTr="005A0E60">
        <w:tc>
          <w:tcPr>
            <w:tcW w:w="3553" w:type="dxa"/>
          </w:tcPr>
          <w:p w14:paraId="0F77E65F" w14:textId="512014DD" w:rsidR="008A40BD" w:rsidRDefault="008A40BD" w:rsidP="008A40BD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tutor in altri progetti </w:t>
            </w: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m(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PTOF-PCTO ecc.)</w:t>
            </w:r>
          </w:p>
        </w:tc>
        <w:tc>
          <w:tcPr>
            <w:tcW w:w="2480" w:type="dxa"/>
          </w:tcPr>
          <w:p w14:paraId="1DE6C280" w14:textId="77777777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0,50 per anno scolastico</w:t>
            </w:r>
          </w:p>
          <w:p w14:paraId="05CD86FC" w14:textId="698FA785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2 punti</w:t>
            </w:r>
          </w:p>
        </w:tc>
        <w:tc>
          <w:tcPr>
            <w:tcW w:w="1244" w:type="dxa"/>
          </w:tcPr>
          <w:p w14:paraId="38C01510" w14:textId="77777777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A40BD" w14:paraId="0033341A" w14:textId="77777777" w:rsidTr="005A0E60">
        <w:tc>
          <w:tcPr>
            <w:tcW w:w="3553" w:type="dxa"/>
          </w:tcPr>
          <w:p w14:paraId="756CF87C" w14:textId="5FA915B5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Esperienza nelle piattaforme digitali </w:t>
            </w:r>
          </w:p>
        </w:tc>
        <w:tc>
          <w:tcPr>
            <w:tcW w:w="2480" w:type="dxa"/>
          </w:tcPr>
          <w:p w14:paraId="3EFB4F00" w14:textId="77777777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2 </w:t>
            </w:r>
          </w:p>
          <w:p w14:paraId="7085A501" w14:textId="4305990C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 3 punti</w:t>
            </w:r>
          </w:p>
        </w:tc>
        <w:tc>
          <w:tcPr>
            <w:tcW w:w="1244" w:type="dxa"/>
          </w:tcPr>
          <w:p w14:paraId="52181039" w14:textId="77777777" w:rsidR="008A40BD" w:rsidRDefault="008A40BD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A0E60" w14:paraId="160DA48C" w14:textId="77777777" w:rsidTr="005A0E60">
        <w:tc>
          <w:tcPr>
            <w:tcW w:w="3553" w:type="dxa"/>
          </w:tcPr>
          <w:p w14:paraId="18543D82" w14:textId="1946AC61" w:rsidR="005A0E60" w:rsidRDefault="005A0E60" w:rsidP="005A0E6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Essere componente del TEAM del PNRR</w:t>
            </w:r>
          </w:p>
        </w:tc>
        <w:tc>
          <w:tcPr>
            <w:tcW w:w="2480" w:type="dxa"/>
          </w:tcPr>
          <w:p w14:paraId="72C85993" w14:textId="581D99C6" w:rsidR="005A0E60" w:rsidRDefault="005A0E6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244" w:type="dxa"/>
          </w:tcPr>
          <w:p w14:paraId="0B2142D5" w14:textId="77777777" w:rsidR="005A0E60" w:rsidRDefault="005A0E6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A0E60" w14:paraId="3602636D" w14:textId="77777777" w:rsidTr="005A0E60">
        <w:tc>
          <w:tcPr>
            <w:tcW w:w="3553" w:type="dxa"/>
          </w:tcPr>
          <w:p w14:paraId="0603200D" w14:textId="45DB2DDF" w:rsidR="005A0E60" w:rsidRDefault="005A0E60" w:rsidP="005A0E6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PUNTEGGIO MASSIMO</w:t>
            </w:r>
          </w:p>
        </w:tc>
        <w:tc>
          <w:tcPr>
            <w:tcW w:w="2480" w:type="dxa"/>
          </w:tcPr>
          <w:p w14:paraId="40F13617" w14:textId="77777777" w:rsidR="005A0E60" w:rsidRDefault="005A0E6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00B4E002" w14:textId="17E966D8" w:rsidR="005A0E60" w:rsidRDefault="005A0E6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25 Punti</w:t>
            </w: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1A5CD694" w14:textId="77777777" w:rsidR="00B25D4D" w:rsidRDefault="00B25D4D" w:rsidP="00B25D4D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27FAD03B" w14:textId="0A9669B9" w:rsidR="002F2BFC" w:rsidRPr="002F2BFC" w:rsidRDefault="002F2BFC" w:rsidP="002F2BFC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2"/>
          <w:szCs w:val="22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DC2CD" w14:textId="77777777" w:rsidR="0019383E" w:rsidRDefault="0019383E">
      <w:r>
        <w:separator/>
      </w:r>
    </w:p>
  </w:endnote>
  <w:endnote w:type="continuationSeparator" w:id="0">
    <w:p w14:paraId="44B365E0" w14:textId="77777777" w:rsidR="0019383E" w:rsidRDefault="0019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English111 Adagio B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A0E6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77E81" w14:textId="77777777" w:rsidR="0019383E" w:rsidRDefault="0019383E">
      <w:r>
        <w:separator/>
      </w:r>
    </w:p>
  </w:footnote>
  <w:footnote w:type="continuationSeparator" w:id="0">
    <w:p w14:paraId="5BCE1C3C" w14:textId="77777777" w:rsidR="0019383E" w:rsidRDefault="00193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383E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0E60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40BD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B15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1683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15E2A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1ECB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479DA"/>
    <w:rsid w:val="00E50035"/>
    <w:rsid w:val="00E5247C"/>
    <w:rsid w:val="00E53A6B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C6F65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5B170A49-9B7A-7048-B8CE-30020C24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9CE55-6600-F145-B60E-56532ED98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Microsoft Office User</cp:lastModifiedBy>
  <cp:revision>43</cp:revision>
  <cp:lastPrinted>2023-03-29T11:32:00Z</cp:lastPrinted>
  <dcterms:created xsi:type="dcterms:W3CDTF">2023-03-27T11:04:00Z</dcterms:created>
  <dcterms:modified xsi:type="dcterms:W3CDTF">2024-02-13T21:30:00Z</dcterms:modified>
</cp:coreProperties>
</file>