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EFD2F9A" w14:textId="77777777" w:rsidR="009E3DF2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</w:t>
      </w:r>
      <w:r w:rsidR="009E3DF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</w:t>
      </w:r>
    </w:p>
    <w:p w14:paraId="054B109C" w14:textId="72A899BA" w:rsidR="007F02B5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                           Al Dirigente Scolastico </w:t>
      </w:r>
    </w:p>
    <w:p w14:paraId="6E3C2603" w14:textId="718EB471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del Liceo </w:t>
      </w:r>
    </w:p>
    <w:p w14:paraId="38A8E1CB" w14:textId="77777777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1F122EEE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0F71FE1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2FE54960" w14:textId="6AB8068A" w:rsidR="0032693F" w:rsidRPr="00D13881" w:rsidRDefault="00701114" w:rsidP="0032693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bCs/>
          <w:i/>
          <w:iCs/>
          <w:sz w:val="24"/>
          <w:szCs w:val="24"/>
          <w:lang w:eastAsia="en-US"/>
        </w:rPr>
      </w:pPr>
      <w:proofErr w:type="gramStart"/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Oggetto: </w:t>
      </w:r>
      <w:r w:rsidR="009E3DF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  <w:r w:rsidR="009E3DF2" w:rsidRPr="00BB4196">
        <w:rPr>
          <w:rFonts w:ascii="Calibri" w:eastAsia="Calibri" w:hAnsi="Calibri" w:cs="Calibri"/>
          <w:i/>
          <w:iCs/>
          <w:sz w:val="22"/>
          <w:szCs w:val="22"/>
          <w:lang w:eastAsia="en-US"/>
        </w:rPr>
        <w:t>Candidatura</w:t>
      </w:r>
      <w:proofErr w:type="gramEnd"/>
      <w:r w:rsidR="009E3DF2" w:rsidRPr="00BB4196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 </w:t>
      </w:r>
      <w:r w:rsidRPr="00BB4196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per la selezione</w:t>
      </w:r>
      <w:r w:rsidR="008444FB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interna di personale per la presentazione del progetto previsto dalle due linee di investimento del DM 65/2023 in merito alla Linea di investimento 3.1 “Nuove competenza e nuovi linguaggi “ PNR </w:t>
      </w:r>
      <w:r w:rsidR="00C925E4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Missione 4: Istruzione </w:t>
      </w:r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e</w:t>
      </w:r>
      <w:r w:rsidR="00C925E4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Ricerca - Componente 1 Potenziamento dell’offerta dei servizi di istruzione: dagli asili nido alle Università </w:t>
      </w:r>
      <w:r w:rsidR="0032693F" w:rsidRPr="0032693F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Investimento </w:t>
      </w:r>
      <w:proofErr w:type="spellStart"/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Next</w:t>
      </w:r>
      <w:proofErr w:type="spellEnd"/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generation EU</w:t>
      </w:r>
      <w:r w:rsidR="00291446" w:rsidRPr="00D13881">
        <w:rPr>
          <w:rFonts w:ascii="Calibri" w:eastAsia="Calibri" w:hAnsi="Calibri" w:cs="Calibri"/>
          <w:b/>
          <w:bCs/>
          <w:i/>
          <w:iCs/>
          <w:sz w:val="24"/>
          <w:szCs w:val="24"/>
          <w:lang w:eastAsia="en-US"/>
        </w:rPr>
        <w:t xml:space="preserve"> </w:t>
      </w:r>
    </w:p>
    <w:p w14:paraId="72D2E21D" w14:textId="58D72092" w:rsidR="00786A42" w:rsidRPr="0032693F" w:rsidRDefault="00786A42" w:rsidP="0032693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CUP:</w:t>
      </w:r>
      <w:r w:rsidR="007F02B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C74D2</w:t>
      </w:r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3</w:t>
      </w:r>
      <w:r w:rsidR="007F02B5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00</w:t>
      </w:r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1870006</w:t>
      </w:r>
      <w:r w:rsidR="009E3DF2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- </w:t>
      </w:r>
      <w:proofErr w:type="spellStart"/>
      <w:r w:rsidR="009E3DF2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Rif</w:t>
      </w:r>
      <w:proofErr w:type="spellEnd"/>
      <w:r w:rsidR="009E3DF2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avviso </w:t>
      </w:r>
      <w:proofErr w:type="spellStart"/>
      <w:r w:rsidR="009E3DF2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prot</w:t>
      </w:r>
      <w:proofErr w:type="spellEnd"/>
      <w:r w:rsidR="009E3DF2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.</w:t>
      </w:r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  <w:proofErr w:type="gramStart"/>
      <w:r w:rsidR="003A73E3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76</w:t>
      </w:r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 </w:t>
      </w:r>
      <w:r w:rsidR="009E3DF2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del</w:t>
      </w:r>
      <w:proofErr w:type="gramEnd"/>
      <w:r w:rsidR="009E3DF2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  <w:r w:rsidR="000D1FE0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  <w:r w:rsidR="008444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08.01.2024</w:t>
      </w:r>
    </w:p>
    <w:p w14:paraId="7E5C011C" w14:textId="77777777" w:rsidR="00333790" w:rsidRDefault="00333790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/>
          <w:b/>
          <w:bCs/>
          <w:sz w:val="22"/>
          <w:szCs w:val="22"/>
        </w:rPr>
      </w:pPr>
    </w:p>
    <w:p w14:paraId="69106B6A" w14:textId="77777777" w:rsidR="00ED69F3" w:rsidRPr="008D606A" w:rsidRDefault="00ED69F3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14:paraId="4E3F2170" w14:textId="5D241A79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  <w:r w:rsidRPr="00BB4196">
        <w:rPr>
          <w:rFonts w:asciiTheme="minorHAnsi" w:hAnsiTheme="minorHAnsi" w:cstheme="minorHAnsi"/>
        </w:rPr>
        <w:t>Il/</w:t>
      </w:r>
      <w:proofErr w:type="gramStart"/>
      <w:r w:rsidRPr="00BB4196">
        <w:rPr>
          <w:rFonts w:asciiTheme="minorHAnsi" w:hAnsiTheme="minorHAnsi" w:cstheme="minorHAnsi"/>
        </w:rPr>
        <w:t xml:space="preserve">la </w:t>
      </w:r>
      <w:r w:rsidRPr="00BB4196">
        <w:rPr>
          <w:rFonts w:asciiTheme="minorHAnsi" w:hAnsiTheme="minorHAnsi" w:cstheme="minorHAnsi"/>
          <w:spacing w:val="29"/>
        </w:rPr>
        <w:t xml:space="preserve"> </w:t>
      </w:r>
      <w:proofErr w:type="spellStart"/>
      <w:r w:rsidRPr="00BB4196">
        <w:rPr>
          <w:rFonts w:asciiTheme="minorHAnsi" w:hAnsiTheme="minorHAnsi" w:cstheme="minorHAnsi"/>
        </w:rPr>
        <w:t>sottoscritt</w:t>
      </w:r>
      <w:proofErr w:type="spellEnd"/>
      <w:proofErr w:type="gramEnd"/>
      <w:r w:rsidRPr="00BB4196">
        <w:rPr>
          <w:rFonts w:asciiTheme="minorHAnsi" w:hAnsiTheme="minorHAnsi" w:cstheme="minorHAnsi"/>
        </w:rPr>
        <w:t xml:space="preserve"> </w:t>
      </w:r>
      <w:r w:rsidR="00BB4196">
        <w:rPr>
          <w:rFonts w:asciiTheme="minorHAnsi" w:hAnsiTheme="minorHAnsi" w:cstheme="minorHAnsi"/>
        </w:rPr>
        <w:t xml:space="preserve">_ </w:t>
      </w:r>
      <w:r w:rsidRPr="00BB4196">
        <w:rPr>
          <w:rFonts w:asciiTheme="minorHAnsi" w:hAnsiTheme="minorHAnsi" w:cstheme="minorHAnsi"/>
        </w:rPr>
        <w:t xml:space="preserve">  </w:t>
      </w:r>
      <w:r w:rsidR="00BB4196">
        <w:rPr>
          <w:rFonts w:asciiTheme="minorHAnsi" w:hAnsiTheme="minorHAnsi" w:cstheme="minorHAnsi"/>
        </w:rPr>
        <w:t>Cognome__________________________ Nome_______________</w:t>
      </w:r>
    </w:p>
    <w:p w14:paraId="04C7D0C1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02C4E409" w14:textId="7C3A3E5A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C.F.______________________________ _</w:t>
      </w:r>
      <w:proofErr w:type="spellStart"/>
      <w:r>
        <w:rPr>
          <w:rFonts w:asciiTheme="minorHAnsi" w:hAnsiTheme="minorHAnsi" w:cstheme="minorHAnsi"/>
          <w:i/>
        </w:rPr>
        <w:t>Nat</w:t>
      </w:r>
      <w:proofErr w:type="spellEnd"/>
      <w:r>
        <w:rPr>
          <w:rFonts w:asciiTheme="minorHAnsi" w:hAnsiTheme="minorHAnsi" w:cstheme="minorHAnsi"/>
          <w:i/>
        </w:rPr>
        <w:t>_ a______________________________</w:t>
      </w:r>
    </w:p>
    <w:p w14:paraId="2BF959EA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17FB2746" w14:textId="1EC08BDB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Il ___________________e-mail____________________________________________</w:t>
      </w:r>
    </w:p>
    <w:p w14:paraId="35DACCC0" w14:textId="77777777" w:rsidR="00ED69F3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sz w:val="16"/>
          <w:szCs w:val="16"/>
          <w:u w:val="single"/>
        </w:rPr>
      </w:pPr>
    </w:p>
    <w:p w14:paraId="08B415B2" w14:textId="4B2A24C5" w:rsidR="00ED69F3" w:rsidRDefault="00ED69F3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</w:t>
      </w:r>
      <w:r w:rsidR="00BB4196"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</w:t>
      </w:r>
    </w:p>
    <w:p w14:paraId="0EFB0177" w14:textId="6E2C7251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</w:t>
      </w:r>
    </w:p>
    <w:p w14:paraId="2AD186D0" w14:textId="3A2A85B0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                      CHIEDE  </w:t>
      </w:r>
    </w:p>
    <w:p w14:paraId="276B74A8" w14:textId="77777777" w:rsidR="00873683" w:rsidRPr="008D606A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60670BB3" w14:textId="6B84B2E9" w:rsidR="00873683" w:rsidRPr="008D606A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Di partecipare alla selezione di cui all’oggetto,</w:t>
      </w:r>
      <w:r w:rsidR="00740759"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a tal </w:t>
      </w:r>
      <w:proofErr w:type="gramStart"/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fine </w:t>
      </w:r>
      <w:r w:rsidR="00873683" w:rsidRPr="008D606A">
        <w:rPr>
          <w:rFonts w:asciiTheme="minorHAnsi" w:hAnsiTheme="minorHAnsi" w:cstheme="minorHAnsi"/>
          <w:w w:val="105"/>
          <w:sz w:val="24"/>
          <w:szCs w:val="24"/>
        </w:rPr>
        <w:t xml:space="preserve"> dichiara</w:t>
      </w:r>
      <w:proofErr w:type="gramEnd"/>
      <w:r w:rsidR="00873683" w:rsidRPr="008D606A">
        <w:rPr>
          <w:rFonts w:asciiTheme="minorHAnsi" w:hAnsiTheme="minorHAnsi" w:cstheme="minorHAnsi"/>
          <w:w w:val="105"/>
          <w:sz w:val="24"/>
          <w:szCs w:val="24"/>
        </w:rPr>
        <w:t xml:space="preserve"> quanto segue :</w:t>
      </w:r>
    </w:p>
    <w:p w14:paraId="465403E0" w14:textId="77777777" w:rsidR="00447405" w:rsidRPr="008D606A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202572A2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80"/>
        <w:gridCol w:w="2480"/>
        <w:gridCol w:w="1244"/>
      </w:tblGrid>
      <w:tr w:rsidR="00447405" w14:paraId="7914C99C" w14:textId="77777777" w:rsidTr="00447405">
        <w:tc>
          <w:tcPr>
            <w:tcW w:w="4960" w:type="dxa"/>
            <w:gridSpan w:val="2"/>
          </w:tcPr>
          <w:p w14:paraId="589CBAF2" w14:textId="2F488431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                    Tabella di titoli e valutazione                </w:t>
            </w:r>
          </w:p>
        </w:tc>
        <w:tc>
          <w:tcPr>
            <w:tcW w:w="1244" w:type="dxa"/>
          </w:tcPr>
          <w:p w14:paraId="5611847E" w14:textId="4312DAB2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Punti       Dichiarati</w:t>
            </w:r>
          </w:p>
        </w:tc>
      </w:tr>
      <w:tr w:rsidR="00447405" w14:paraId="314A2FCF" w14:textId="77777777" w:rsidTr="00447405">
        <w:tc>
          <w:tcPr>
            <w:tcW w:w="2480" w:type="dxa"/>
          </w:tcPr>
          <w:p w14:paraId="1298A0C7" w14:textId="6C70D314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Laurea magistrale </w:t>
            </w:r>
            <w:r w:rsidR="00CA47B7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/o vecchio ordinamento</w:t>
            </w:r>
            <w:r w:rsidR="001F131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in </w:t>
            </w:r>
          </w:p>
          <w:p w14:paraId="741C0809" w14:textId="77777777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7F183DD" w14:textId="175CA2E8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_________________</w:t>
            </w:r>
          </w:p>
          <w:p w14:paraId="726D2452" w14:textId="77777777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D875ED5" w14:textId="7AFFF1F0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80" w:type="dxa"/>
          </w:tcPr>
          <w:p w14:paraId="3D4DE047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4</w:t>
            </w:r>
          </w:p>
        </w:tc>
        <w:tc>
          <w:tcPr>
            <w:tcW w:w="1244" w:type="dxa"/>
          </w:tcPr>
          <w:p w14:paraId="6FA1E7E5" w14:textId="21AB824F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</w:t>
            </w:r>
          </w:p>
        </w:tc>
      </w:tr>
      <w:tr w:rsidR="00447405" w14:paraId="2FD89F5D" w14:textId="77777777" w:rsidTr="00447405">
        <w:tc>
          <w:tcPr>
            <w:tcW w:w="2480" w:type="dxa"/>
          </w:tcPr>
          <w:p w14:paraId="0618D62B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Certificazioni informatiche possedute</w:t>
            </w:r>
          </w:p>
        </w:tc>
        <w:tc>
          <w:tcPr>
            <w:tcW w:w="2480" w:type="dxa"/>
          </w:tcPr>
          <w:p w14:paraId="01DCEB6B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CA31105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</w:t>
            </w:r>
            <w:proofErr w:type="gram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  -</w:t>
            </w:r>
            <w:proofErr w:type="gram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  <w:p w14:paraId="13401967" w14:textId="34D66C2B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Max. 2 Punti </w:t>
            </w:r>
          </w:p>
        </w:tc>
        <w:tc>
          <w:tcPr>
            <w:tcW w:w="1244" w:type="dxa"/>
          </w:tcPr>
          <w:p w14:paraId="389B1099" w14:textId="799A3C66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47405" w14:paraId="6B97C4C8" w14:textId="77777777" w:rsidTr="00447405">
        <w:tc>
          <w:tcPr>
            <w:tcW w:w="2480" w:type="dxa"/>
          </w:tcPr>
          <w:p w14:paraId="24668E33" w14:textId="79446074" w:rsidR="00447405" w:rsidRDefault="000D1FE0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Esperienze professionali certificate inerenti a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lastRenderedPageBreak/>
              <w:t xml:space="preserve">tecnologie informatiche e digitali </w:t>
            </w:r>
            <w:r w:rsidR="00447405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480" w:type="dxa"/>
          </w:tcPr>
          <w:p w14:paraId="0D6A0516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3751C634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572D8EFB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1007DCC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 1</w:t>
            </w:r>
            <w:proofErr w:type="gram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ad incarico </w:t>
            </w:r>
          </w:p>
          <w:p w14:paraId="09D32813" w14:textId="01DD5380" w:rsidR="00447405" w:rsidRDefault="00447405" w:rsidP="001E23E9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Max 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1E23E9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</w:t>
            </w:r>
            <w:proofErr w:type="gramEnd"/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</w:t>
            </w:r>
          </w:p>
        </w:tc>
        <w:tc>
          <w:tcPr>
            <w:tcW w:w="1244" w:type="dxa"/>
          </w:tcPr>
          <w:p w14:paraId="1C6F0ECE" w14:textId="2D0C1D93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447405" w14:paraId="4008BF54" w14:textId="77777777" w:rsidTr="00447405">
        <w:tc>
          <w:tcPr>
            <w:tcW w:w="2480" w:type="dxa"/>
          </w:tcPr>
          <w:p w14:paraId="159D3079" w14:textId="7F5DBD09" w:rsidR="00447405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Incarichi di coordinatore di progetto o di progettazione in precedenti progetti a finanziamento europeo </w:t>
            </w:r>
          </w:p>
        </w:tc>
        <w:tc>
          <w:tcPr>
            <w:tcW w:w="2480" w:type="dxa"/>
          </w:tcPr>
          <w:p w14:paraId="4A2A0565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91DC8BC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16AAB45C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DD5DBA7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69329F07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ad incarico </w:t>
            </w:r>
          </w:p>
          <w:p w14:paraId="4A59523F" w14:textId="1911BEE8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Max.15 punti</w:t>
            </w:r>
          </w:p>
        </w:tc>
        <w:tc>
          <w:tcPr>
            <w:tcW w:w="1244" w:type="dxa"/>
          </w:tcPr>
          <w:p w14:paraId="5FB50EE1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E23E9" w14:paraId="2EBAEAF1" w14:textId="77777777" w:rsidTr="00447405">
        <w:tc>
          <w:tcPr>
            <w:tcW w:w="2480" w:type="dxa"/>
          </w:tcPr>
          <w:p w14:paraId="2FD8FF4A" w14:textId="581E18D3" w:rsidR="001E23E9" w:rsidRDefault="00657FF4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Incarico di coordinatore di dipartimento disciplinare</w:t>
            </w:r>
          </w:p>
        </w:tc>
        <w:tc>
          <w:tcPr>
            <w:tcW w:w="2480" w:type="dxa"/>
          </w:tcPr>
          <w:p w14:paraId="15AB2F38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0D5F9DAA" w14:textId="77777777" w:rsidR="00657FF4" w:rsidRDefault="00657FF4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per anno </w:t>
            </w:r>
          </w:p>
          <w:p w14:paraId="32C6906D" w14:textId="494DF03E" w:rsidR="00657FF4" w:rsidRDefault="00657FF4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 5 punti</w:t>
            </w:r>
          </w:p>
        </w:tc>
        <w:tc>
          <w:tcPr>
            <w:tcW w:w="1244" w:type="dxa"/>
          </w:tcPr>
          <w:p w14:paraId="069F7793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E23E9" w14:paraId="245DBF81" w14:textId="77777777" w:rsidTr="00447405">
        <w:tc>
          <w:tcPr>
            <w:tcW w:w="2480" w:type="dxa"/>
          </w:tcPr>
          <w:p w14:paraId="26D75188" w14:textId="0148DF7E" w:rsidR="001E23E9" w:rsidRDefault="00657FF4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Incarico di animatore digitale o Team digitale</w:t>
            </w:r>
          </w:p>
        </w:tc>
        <w:tc>
          <w:tcPr>
            <w:tcW w:w="2480" w:type="dxa"/>
          </w:tcPr>
          <w:p w14:paraId="53401B2D" w14:textId="77777777" w:rsidR="001E23E9" w:rsidRDefault="00657FF4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per anno scolastico </w:t>
            </w:r>
          </w:p>
          <w:p w14:paraId="2D5F97B0" w14:textId="444247F4" w:rsidR="00657FF4" w:rsidRDefault="00657FF4" w:rsidP="00657FF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  5</w:t>
            </w:r>
            <w:proofErr w:type="gram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punti</w:t>
            </w:r>
          </w:p>
        </w:tc>
        <w:tc>
          <w:tcPr>
            <w:tcW w:w="1244" w:type="dxa"/>
          </w:tcPr>
          <w:p w14:paraId="474B0724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E23E9" w14:paraId="0F811879" w14:textId="77777777" w:rsidTr="00447405">
        <w:tc>
          <w:tcPr>
            <w:tcW w:w="2480" w:type="dxa"/>
          </w:tcPr>
          <w:p w14:paraId="2EAEC457" w14:textId="6F3E6806" w:rsidR="001E23E9" w:rsidRDefault="00657FF4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Partecipazione a corsi di formazione sull’attività di tutoraggio e/odi gestione dei fondi europei </w:t>
            </w:r>
          </w:p>
        </w:tc>
        <w:tc>
          <w:tcPr>
            <w:tcW w:w="2480" w:type="dxa"/>
          </w:tcPr>
          <w:p w14:paraId="48299F3F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7FCF1178" w14:textId="77777777" w:rsidR="00657FF4" w:rsidRDefault="00657FF4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5DE23C7" w14:textId="77777777" w:rsidR="00657FF4" w:rsidRDefault="00657FF4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26EDAEA" w14:textId="77777777" w:rsidR="00657FF4" w:rsidRDefault="00657FF4" w:rsidP="00657FF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1 a corso</w:t>
            </w:r>
          </w:p>
          <w:p w14:paraId="01AF0385" w14:textId="1DEAC6E7" w:rsidR="00657FF4" w:rsidRDefault="00657FF4" w:rsidP="00657FF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 3 punti</w:t>
            </w:r>
          </w:p>
        </w:tc>
        <w:tc>
          <w:tcPr>
            <w:tcW w:w="1244" w:type="dxa"/>
          </w:tcPr>
          <w:p w14:paraId="3226A47D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1E23E9" w14:paraId="476E704D" w14:textId="77777777" w:rsidTr="00447405">
        <w:tc>
          <w:tcPr>
            <w:tcW w:w="2480" w:type="dxa"/>
          </w:tcPr>
          <w:p w14:paraId="3027778B" w14:textId="0D698AD3" w:rsidR="001E23E9" w:rsidRDefault="00657FF4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Essere componente del Team del PNRR </w:t>
            </w:r>
          </w:p>
        </w:tc>
        <w:tc>
          <w:tcPr>
            <w:tcW w:w="2480" w:type="dxa"/>
          </w:tcPr>
          <w:p w14:paraId="24FF7BC6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7521E07E" w14:textId="05D60F81" w:rsidR="00657FF4" w:rsidRDefault="00657FF4" w:rsidP="00657FF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    2 </w:t>
            </w:r>
          </w:p>
        </w:tc>
        <w:tc>
          <w:tcPr>
            <w:tcW w:w="1244" w:type="dxa"/>
          </w:tcPr>
          <w:p w14:paraId="2FAE292D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57AB648D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653D5BCC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6C38B47B" w14:textId="1898421A" w:rsidR="00873683" w:rsidRPr="00BF170F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</w:t>
      </w:r>
    </w:p>
    <w:p w14:paraId="7FB10D6D" w14:textId="77777777" w:rsidR="00ED69F3" w:rsidRPr="00BF170F" w:rsidRDefault="00ED69F3" w:rsidP="00ED69F3">
      <w:pPr>
        <w:pStyle w:val="Corpotesto"/>
        <w:spacing w:before="6"/>
        <w:rPr>
          <w:rFonts w:asciiTheme="minorHAnsi" w:hAnsiTheme="minorHAnsi" w:cstheme="minorHAnsi"/>
          <w:sz w:val="16"/>
          <w:szCs w:val="16"/>
        </w:rPr>
      </w:pPr>
    </w:p>
    <w:p w14:paraId="465CFE8A" w14:textId="77777777" w:rsidR="00ED69F3" w:rsidRPr="008D606A" w:rsidRDefault="00ED69F3" w:rsidP="00ED69F3">
      <w:pPr>
        <w:pStyle w:val="Corpotesto"/>
        <w:ind w:left="107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8D60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sottoscritto</w:t>
      </w:r>
      <w:r w:rsidRPr="008D606A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allega</w:t>
      </w:r>
      <w:r w:rsidRPr="008D60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8D606A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presente:</w:t>
      </w:r>
    </w:p>
    <w:p w14:paraId="5B1B824C" w14:textId="1D26A4F1" w:rsidR="00ED69F3" w:rsidRPr="008D606A" w:rsidRDefault="00ED69F3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9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curriculum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vitae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formato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Europeo</w:t>
      </w:r>
    </w:p>
    <w:p w14:paraId="63A9B022" w14:textId="77777777" w:rsidR="00ED69F3" w:rsidRPr="008D606A" w:rsidRDefault="00ED69F3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6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Dichiarazione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insussistenza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motivi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di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incompatibilità</w:t>
      </w:r>
    </w:p>
    <w:p w14:paraId="7FD7009C" w14:textId="77777777" w:rsidR="00ED69F3" w:rsidRPr="008D606A" w:rsidRDefault="00ED69F3" w:rsidP="00ED69F3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24"/>
          <w:szCs w:val="24"/>
        </w:rPr>
      </w:pPr>
    </w:p>
    <w:p w14:paraId="763F4EF7" w14:textId="77777777" w:rsidR="00ED69F3" w:rsidRPr="00BF170F" w:rsidRDefault="00ED69F3" w:rsidP="00ED69F3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16"/>
          <w:szCs w:val="16"/>
        </w:rPr>
      </w:pPr>
    </w:p>
    <w:p w14:paraId="75C541F4" w14:textId="77777777" w:rsidR="00ED69F3" w:rsidRPr="008D606A" w:rsidRDefault="00ED69F3" w:rsidP="00ED69F3">
      <w:pPr>
        <w:pStyle w:val="Corpotesto"/>
        <w:spacing w:before="8" w:line="247" w:lineRule="auto"/>
        <w:ind w:left="107" w:right="1007"/>
        <w:jc w:val="both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Ai sensi degli artt. 46 e 47 del D.P.R. n. 445/2000, consapevole che le dichiarazioni mendaci sono punite ai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sensi del codice penale e delle leggi speciali in materia, secondo le disposizioni richiamate all'art. 76 del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citato</w:t>
      </w:r>
      <w:r w:rsidRPr="008D60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D.P.R.</w:t>
      </w:r>
      <w:r w:rsidRPr="008D60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n.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445/2000,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sottoscritto</w:t>
      </w:r>
      <w:r w:rsidRPr="008D60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dichiara</w:t>
      </w:r>
      <w:r w:rsidRPr="008D60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di:</w:t>
      </w:r>
    </w:p>
    <w:p w14:paraId="738767FB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68"/>
          <w:tab w:val="left" w:pos="769"/>
        </w:tabs>
        <w:autoSpaceDE w:val="0"/>
        <w:autoSpaceDN w:val="0"/>
        <w:spacing w:before="10" w:line="247" w:lineRule="auto"/>
        <w:ind w:right="1006" w:hanging="663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w w:val="105"/>
        </w:rPr>
        <w:t>essere</w:t>
      </w:r>
      <w:r w:rsidRPr="008D606A">
        <w:rPr>
          <w:rFonts w:asciiTheme="minorHAnsi" w:hAnsiTheme="minorHAnsi" w:cstheme="minorHAnsi"/>
          <w:spacing w:val="4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possesso</w:t>
      </w:r>
      <w:r w:rsidRPr="008D606A">
        <w:rPr>
          <w:rFonts w:asciiTheme="minorHAnsi" w:hAnsiTheme="minorHAnsi" w:cstheme="minorHAnsi"/>
          <w:spacing w:val="4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requisiti</w:t>
      </w:r>
      <w:r w:rsidRPr="008D606A">
        <w:rPr>
          <w:rFonts w:asciiTheme="minorHAnsi" w:hAnsiTheme="minorHAnsi" w:cstheme="minorHAnsi"/>
          <w:spacing w:val="4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accesso,</w:t>
      </w:r>
      <w:r w:rsidRPr="008D606A">
        <w:rPr>
          <w:rFonts w:asciiTheme="minorHAnsi" w:hAnsiTheme="minorHAnsi" w:cstheme="minorHAnsi"/>
          <w:spacing w:val="4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richiesti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nell’avviso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pubblico</w:t>
      </w:r>
      <w:r w:rsidRPr="008D606A">
        <w:rPr>
          <w:rFonts w:asciiTheme="minorHAnsi" w:hAnsiTheme="minorHAnsi" w:cstheme="minorHAnsi"/>
          <w:spacing w:val="4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relativo</w:t>
      </w:r>
      <w:r w:rsidRPr="008D606A">
        <w:rPr>
          <w:rFonts w:asciiTheme="minorHAnsi" w:hAnsiTheme="minorHAnsi" w:cstheme="minorHAnsi"/>
          <w:spacing w:val="4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alla</w:t>
      </w:r>
      <w:r w:rsidRPr="008D606A">
        <w:rPr>
          <w:rFonts w:asciiTheme="minorHAnsi" w:hAnsiTheme="minorHAnsi" w:cstheme="minorHAnsi"/>
          <w:spacing w:val="47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presente</w:t>
      </w:r>
      <w:r w:rsidRPr="008D606A">
        <w:rPr>
          <w:rFonts w:asciiTheme="minorHAnsi" w:hAnsiTheme="minorHAnsi" w:cstheme="minorHAnsi"/>
          <w:spacing w:val="-4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procedura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selezione,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come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specificato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nell’allegato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curriculum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vitae;</w:t>
      </w:r>
    </w:p>
    <w:p w14:paraId="2CAD0098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68"/>
          <w:tab w:val="left" w:pos="769"/>
        </w:tabs>
        <w:autoSpaceDE w:val="0"/>
        <w:autoSpaceDN w:val="0"/>
        <w:spacing w:line="247" w:lineRule="auto"/>
        <w:ind w:right="1006" w:hanging="663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essere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possesso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delle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conoscenze/competenze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necessarie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per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documentare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la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propria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attività,</w:t>
      </w:r>
      <w:r w:rsidRPr="008D606A">
        <w:rPr>
          <w:rFonts w:asciiTheme="minorHAnsi" w:hAnsiTheme="minorHAnsi" w:cstheme="minorHAnsi"/>
          <w:spacing w:val="-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attraverso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l’uso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della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piattaforma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telematica</w:t>
      </w:r>
      <w:r w:rsidRPr="008D606A">
        <w:rPr>
          <w:rFonts w:asciiTheme="minorHAnsi" w:hAnsiTheme="minorHAnsi" w:cstheme="minorHAnsi"/>
          <w:spacing w:val="-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dei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Fondi</w:t>
      </w:r>
      <w:r w:rsidRPr="008D606A">
        <w:rPr>
          <w:rFonts w:asciiTheme="minorHAnsi" w:hAnsiTheme="minorHAnsi" w:cstheme="minorHAnsi"/>
          <w:spacing w:val="-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Strutturali;</w:t>
      </w:r>
    </w:p>
    <w:p w14:paraId="03FC9D2A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83"/>
          <w:tab w:val="left" w:pos="784"/>
        </w:tabs>
        <w:autoSpaceDE w:val="0"/>
        <w:autoSpaceDN w:val="0"/>
        <w:spacing w:before="2"/>
        <w:ind w:left="783" w:hanging="677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di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impegnarsi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svolgere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la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propria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attività,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secondo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le</w:t>
      </w:r>
      <w:r w:rsidRPr="008D606A">
        <w:rPr>
          <w:rFonts w:asciiTheme="minorHAnsi" w:hAnsiTheme="minorHAnsi" w:cstheme="minorHAnsi"/>
          <w:spacing w:val="-7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esigenze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1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piano.</w:t>
      </w:r>
    </w:p>
    <w:p w14:paraId="0D2614D9" w14:textId="77777777" w:rsidR="00ED69F3" w:rsidRPr="008D606A" w:rsidRDefault="00ED69F3" w:rsidP="00ED69F3">
      <w:pPr>
        <w:pStyle w:val="Corpotesto"/>
        <w:spacing w:before="4"/>
        <w:rPr>
          <w:rFonts w:asciiTheme="minorHAnsi" w:hAnsiTheme="minorHAnsi" w:cstheme="minorHAnsi"/>
          <w:sz w:val="24"/>
          <w:szCs w:val="24"/>
        </w:rPr>
      </w:pPr>
    </w:p>
    <w:p w14:paraId="08FA9257" w14:textId="77777777" w:rsidR="00ED69F3" w:rsidRPr="008D606A" w:rsidRDefault="00ED69F3" w:rsidP="00ED69F3">
      <w:pPr>
        <w:pStyle w:val="Corpotesto"/>
        <w:spacing w:line="249" w:lineRule="auto"/>
        <w:ind w:left="107" w:right="1006"/>
        <w:jc w:val="both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Esprime il proprio consenso affinché i dati forniti possano essere trattati nel rispetto del D. </w:t>
      </w:r>
      <w:proofErr w:type="spellStart"/>
      <w:r w:rsidRPr="008D606A">
        <w:rPr>
          <w:rFonts w:asciiTheme="minorHAnsi" w:hAnsiTheme="minorHAnsi" w:cstheme="minorHAnsi"/>
          <w:w w:val="105"/>
          <w:sz w:val="24"/>
          <w:szCs w:val="24"/>
        </w:rPr>
        <w:t>L.vo</w:t>
      </w:r>
      <w:proofErr w:type="spellEnd"/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 n 196/03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(Codice in materia di protezione dei dati personali), così come integrato e modificato dal D. </w:t>
      </w:r>
      <w:proofErr w:type="spellStart"/>
      <w:r w:rsidRPr="008D606A">
        <w:rPr>
          <w:rFonts w:asciiTheme="minorHAnsi" w:hAnsiTheme="minorHAnsi" w:cstheme="minorHAnsi"/>
          <w:w w:val="105"/>
          <w:sz w:val="24"/>
          <w:szCs w:val="24"/>
        </w:rPr>
        <w:t>lgs</w:t>
      </w:r>
      <w:proofErr w:type="spellEnd"/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 101/2018,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gli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adempimenti connessi</w:t>
      </w:r>
      <w:r w:rsidRPr="008D606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8D606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presente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procedura.</w:t>
      </w:r>
    </w:p>
    <w:p w14:paraId="0FCCCE5A" w14:textId="77777777" w:rsidR="00ED69F3" w:rsidRPr="008D606A" w:rsidRDefault="00ED69F3" w:rsidP="00ED69F3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6F642423" w14:textId="77777777" w:rsidR="00364BA2" w:rsidRDefault="00364BA2" w:rsidP="00364BA2">
      <w:pPr>
        <w:tabs>
          <w:tab w:val="left" w:pos="9900"/>
        </w:tabs>
        <w:ind w:right="161"/>
        <w:contextualSpacing/>
        <w:rPr>
          <w:rFonts w:asciiTheme="minorHAnsi" w:hAnsiTheme="minorHAnsi" w:cstheme="minorHAnsi"/>
          <w:sz w:val="28"/>
          <w:szCs w:val="28"/>
        </w:rPr>
      </w:pPr>
    </w:p>
    <w:p w14:paraId="4ECF2B21" w14:textId="7E5DB6AE" w:rsidR="00941BE2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Palermo </w:t>
      </w:r>
      <w:r w:rsidR="00941BE2" w:rsidRPr="00593073">
        <w:rPr>
          <w:rFonts w:asciiTheme="minorHAnsi" w:eastAsia="Calibri" w:hAnsiTheme="minorHAnsi" w:cstheme="minorHAnsi"/>
          <w:sz w:val="22"/>
          <w:szCs w:val="22"/>
          <w:lang w:eastAsia="en-US"/>
        </w:rPr>
        <w:t>_________________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FIRMA                    </w:t>
      </w:r>
    </w:p>
    <w:p w14:paraId="6C363635" w14:textId="77777777" w:rsidR="008D606A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6CA78FA" w14:textId="77777777" w:rsidR="008D606A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08FF40C" w14:textId="327FBDD1" w:rsidR="008D606A" w:rsidRPr="001479BF" w:rsidRDefault="008D606A" w:rsidP="001479BF">
      <w:pPr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                                    </w:t>
      </w:r>
      <w:bookmarkStart w:id="0" w:name="_GoBack"/>
      <w:bookmarkEnd w:id="0"/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_______________________</w:t>
      </w:r>
    </w:p>
    <w:sectPr w:rsidR="008D606A" w:rsidRPr="001479BF" w:rsidSect="00DD704B">
      <w:footerReference w:type="even" r:id="rId10"/>
      <w:footerReference w:type="default" r:id="rId11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047C93" w14:textId="77777777" w:rsidR="00F41886" w:rsidRDefault="00F41886">
      <w:r>
        <w:separator/>
      </w:r>
    </w:p>
  </w:endnote>
  <w:endnote w:type="continuationSeparator" w:id="0">
    <w:p w14:paraId="6C808F81" w14:textId="77777777" w:rsidR="00F41886" w:rsidRDefault="00F41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NewRomanPSMT"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20B0602020204020303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panose1 w:val="020B0604020202020204"/>
    <w:charset w:val="00"/>
    <w:family w:val="auto"/>
    <w:pitch w:val="variable"/>
  </w:font>
  <w:font w:name="English111 Adagio BT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A73E3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EB9A3A" w14:textId="77777777" w:rsidR="00F41886" w:rsidRDefault="00F41886">
      <w:r>
        <w:separator/>
      </w:r>
    </w:p>
  </w:footnote>
  <w:footnote w:type="continuationSeparator" w:id="0">
    <w:p w14:paraId="42A3510E" w14:textId="77777777" w:rsidR="00F41886" w:rsidRDefault="00F418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4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0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1"/>
  </w:num>
  <w:num w:numId="8">
    <w:abstractNumId w:val="25"/>
  </w:num>
  <w:num w:numId="9">
    <w:abstractNumId w:val="14"/>
  </w:num>
  <w:num w:numId="10">
    <w:abstractNumId w:val="32"/>
  </w:num>
  <w:num w:numId="11">
    <w:abstractNumId w:val="22"/>
  </w:num>
  <w:num w:numId="12">
    <w:abstractNumId w:val="8"/>
  </w:num>
  <w:num w:numId="13">
    <w:abstractNumId w:val="9"/>
  </w:num>
  <w:num w:numId="14">
    <w:abstractNumId w:val="5"/>
  </w:num>
  <w:num w:numId="15">
    <w:abstractNumId w:val="19"/>
  </w:num>
  <w:num w:numId="16">
    <w:abstractNumId w:val="30"/>
  </w:num>
  <w:num w:numId="17">
    <w:abstractNumId w:val="10"/>
  </w:num>
  <w:num w:numId="18">
    <w:abstractNumId w:val="24"/>
  </w:num>
  <w:num w:numId="19">
    <w:abstractNumId w:val="3"/>
  </w:num>
  <w:num w:numId="20">
    <w:abstractNumId w:val="4"/>
  </w:num>
  <w:num w:numId="21">
    <w:abstractNumId w:val="16"/>
  </w:num>
  <w:num w:numId="22">
    <w:abstractNumId w:val="17"/>
  </w:num>
  <w:num w:numId="23">
    <w:abstractNumId w:val="20"/>
  </w:num>
  <w:num w:numId="24">
    <w:abstractNumId w:val="26"/>
  </w:num>
  <w:num w:numId="25">
    <w:abstractNumId w:val="12"/>
  </w:num>
  <w:num w:numId="26">
    <w:abstractNumId w:val="28"/>
  </w:num>
  <w:num w:numId="27">
    <w:abstractNumId w:val="6"/>
  </w:num>
  <w:num w:numId="28">
    <w:abstractNumId w:val="31"/>
  </w:num>
  <w:num w:numId="29">
    <w:abstractNumId w:val="27"/>
  </w:num>
  <w:num w:numId="30">
    <w:abstractNumId w:val="18"/>
  </w:num>
  <w:num w:numId="31">
    <w:abstractNumId w:val="29"/>
  </w:num>
  <w:num w:numId="32">
    <w:abstractNumId w:val="23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206B"/>
    <w:rsid w:val="00002828"/>
    <w:rsid w:val="000074DF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2B2D"/>
    <w:rsid w:val="000442B8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6B"/>
    <w:rsid w:val="0008242F"/>
    <w:rsid w:val="00093B8A"/>
    <w:rsid w:val="000A19BA"/>
    <w:rsid w:val="000A2C09"/>
    <w:rsid w:val="000A74CB"/>
    <w:rsid w:val="000B12C5"/>
    <w:rsid w:val="000B480F"/>
    <w:rsid w:val="000B6C44"/>
    <w:rsid w:val="000C0039"/>
    <w:rsid w:val="000C11ED"/>
    <w:rsid w:val="000C7368"/>
    <w:rsid w:val="000D1AFB"/>
    <w:rsid w:val="000D1FE0"/>
    <w:rsid w:val="000D5BE5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1B09"/>
    <w:rsid w:val="001C6B48"/>
    <w:rsid w:val="001C6C49"/>
    <w:rsid w:val="001D4B64"/>
    <w:rsid w:val="001D6B50"/>
    <w:rsid w:val="001E23E9"/>
    <w:rsid w:val="001E4529"/>
    <w:rsid w:val="001E52E4"/>
    <w:rsid w:val="001F131F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5CE2"/>
    <w:rsid w:val="0025698C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B6AAC"/>
    <w:rsid w:val="002C1C92"/>
    <w:rsid w:val="002C1E86"/>
    <w:rsid w:val="002D3EC6"/>
    <w:rsid w:val="002D472B"/>
    <w:rsid w:val="002D473A"/>
    <w:rsid w:val="002D786D"/>
    <w:rsid w:val="002E1891"/>
    <w:rsid w:val="002E1DEB"/>
    <w:rsid w:val="002E5DB6"/>
    <w:rsid w:val="002F2BFC"/>
    <w:rsid w:val="002F49B3"/>
    <w:rsid w:val="002F66C4"/>
    <w:rsid w:val="00300F45"/>
    <w:rsid w:val="00304B62"/>
    <w:rsid w:val="0030701D"/>
    <w:rsid w:val="0032693F"/>
    <w:rsid w:val="00333790"/>
    <w:rsid w:val="00336F0F"/>
    <w:rsid w:val="003420BC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4BA2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D3A"/>
    <w:rsid w:val="003A73E3"/>
    <w:rsid w:val="003B79E2"/>
    <w:rsid w:val="003C0DE3"/>
    <w:rsid w:val="003C60F6"/>
    <w:rsid w:val="003C7A75"/>
    <w:rsid w:val="003D2C08"/>
    <w:rsid w:val="003D4352"/>
    <w:rsid w:val="003D4E25"/>
    <w:rsid w:val="003E18F4"/>
    <w:rsid w:val="003E2DA4"/>
    <w:rsid w:val="003E2E35"/>
    <w:rsid w:val="003E5C47"/>
    <w:rsid w:val="003F2D21"/>
    <w:rsid w:val="003F5439"/>
    <w:rsid w:val="004076E9"/>
    <w:rsid w:val="00414813"/>
    <w:rsid w:val="00416DC1"/>
    <w:rsid w:val="00430C48"/>
    <w:rsid w:val="00433CB5"/>
    <w:rsid w:val="00435CFB"/>
    <w:rsid w:val="00436388"/>
    <w:rsid w:val="0044224C"/>
    <w:rsid w:val="00443639"/>
    <w:rsid w:val="00446355"/>
    <w:rsid w:val="0044740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5D71"/>
    <w:rsid w:val="004A786E"/>
    <w:rsid w:val="004B09C3"/>
    <w:rsid w:val="004B5569"/>
    <w:rsid w:val="004B62EF"/>
    <w:rsid w:val="004C01A7"/>
    <w:rsid w:val="004C0637"/>
    <w:rsid w:val="004D18E3"/>
    <w:rsid w:val="004D1C0F"/>
    <w:rsid w:val="004D3180"/>
    <w:rsid w:val="004D539A"/>
    <w:rsid w:val="004E105E"/>
    <w:rsid w:val="004E60D8"/>
    <w:rsid w:val="004E6955"/>
    <w:rsid w:val="004E7719"/>
    <w:rsid w:val="004F7A83"/>
    <w:rsid w:val="00503E82"/>
    <w:rsid w:val="00504B83"/>
    <w:rsid w:val="00505644"/>
    <w:rsid w:val="005057E0"/>
    <w:rsid w:val="005103AE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A7"/>
    <w:rsid w:val="005603E9"/>
    <w:rsid w:val="0056087A"/>
    <w:rsid w:val="00560F4E"/>
    <w:rsid w:val="00561EFF"/>
    <w:rsid w:val="00563C85"/>
    <w:rsid w:val="00565200"/>
    <w:rsid w:val="00565E49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7E09"/>
    <w:rsid w:val="005A4B10"/>
    <w:rsid w:val="005A5AB6"/>
    <w:rsid w:val="005A7F30"/>
    <w:rsid w:val="005B65B5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57FF4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228C"/>
    <w:rsid w:val="006D415B"/>
    <w:rsid w:val="006D4AC3"/>
    <w:rsid w:val="006E0673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1DD7"/>
    <w:rsid w:val="00717756"/>
    <w:rsid w:val="0072474A"/>
    <w:rsid w:val="00725408"/>
    <w:rsid w:val="00725C14"/>
    <w:rsid w:val="0072785A"/>
    <w:rsid w:val="00731440"/>
    <w:rsid w:val="00733D1B"/>
    <w:rsid w:val="00740439"/>
    <w:rsid w:val="0074075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9013C"/>
    <w:rsid w:val="00791B69"/>
    <w:rsid w:val="007927F5"/>
    <w:rsid w:val="00795494"/>
    <w:rsid w:val="00796D2C"/>
    <w:rsid w:val="007A25AE"/>
    <w:rsid w:val="007A3EDB"/>
    <w:rsid w:val="007A6AA0"/>
    <w:rsid w:val="007B31B9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02B5"/>
    <w:rsid w:val="007F17F0"/>
    <w:rsid w:val="007F24B6"/>
    <w:rsid w:val="007F5DF0"/>
    <w:rsid w:val="007F6022"/>
    <w:rsid w:val="007F6DF6"/>
    <w:rsid w:val="00801BA6"/>
    <w:rsid w:val="00811416"/>
    <w:rsid w:val="00815D29"/>
    <w:rsid w:val="00816910"/>
    <w:rsid w:val="00821BBE"/>
    <w:rsid w:val="0082652D"/>
    <w:rsid w:val="008303A6"/>
    <w:rsid w:val="008313CB"/>
    <w:rsid w:val="00831FA2"/>
    <w:rsid w:val="00832733"/>
    <w:rsid w:val="0083680A"/>
    <w:rsid w:val="00842499"/>
    <w:rsid w:val="00842E3A"/>
    <w:rsid w:val="0084363D"/>
    <w:rsid w:val="008444FB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B1FC8"/>
    <w:rsid w:val="008B37FD"/>
    <w:rsid w:val="008B4431"/>
    <w:rsid w:val="008B6767"/>
    <w:rsid w:val="008B67E9"/>
    <w:rsid w:val="008C0440"/>
    <w:rsid w:val="008C1400"/>
    <w:rsid w:val="008D1317"/>
    <w:rsid w:val="008D606A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12A40"/>
    <w:rsid w:val="00923596"/>
    <w:rsid w:val="009246DD"/>
    <w:rsid w:val="0093431C"/>
    <w:rsid w:val="00940667"/>
    <w:rsid w:val="00941128"/>
    <w:rsid w:val="00941BE2"/>
    <w:rsid w:val="00942D93"/>
    <w:rsid w:val="009454DE"/>
    <w:rsid w:val="00947939"/>
    <w:rsid w:val="00955B20"/>
    <w:rsid w:val="00956EC5"/>
    <w:rsid w:val="00957255"/>
    <w:rsid w:val="00964DE6"/>
    <w:rsid w:val="00971485"/>
    <w:rsid w:val="0097360E"/>
    <w:rsid w:val="00980B3C"/>
    <w:rsid w:val="0098483C"/>
    <w:rsid w:val="00986B21"/>
    <w:rsid w:val="00990253"/>
    <w:rsid w:val="00990DB4"/>
    <w:rsid w:val="00993A79"/>
    <w:rsid w:val="009944D6"/>
    <w:rsid w:val="009958CB"/>
    <w:rsid w:val="00997C40"/>
    <w:rsid w:val="009A0D66"/>
    <w:rsid w:val="009B2D07"/>
    <w:rsid w:val="009B2F7D"/>
    <w:rsid w:val="009B31B2"/>
    <w:rsid w:val="009B3956"/>
    <w:rsid w:val="009C3343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E3DF2"/>
    <w:rsid w:val="009F0D06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403C5"/>
    <w:rsid w:val="00A41940"/>
    <w:rsid w:val="00A41BEA"/>
    <w:rsid w:val="00A44878"/>
    <w:rsid w:val="00A4533F"/>
    <w:rsid w:val="00A46FD2"/>
    <w:rsid w:val="00A47531"/>
    <w:rsid w:val="00A47AA5"/>
    <w:rsid w:val="00A53D12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90F34"/>
    <w:rsid w:val="00A91C14"/>
    <w:rsid w:val="00A94E66"/>
    <w:rsid w:val="00AA2005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20AB"/>
    <w:rsid w:val="00B037E8"/>
    <w:rsid w:val="00B03CC7"/>
    <w:rsid w:val="00B03CC9"/>
    <w:rsid w:val="00B05C53"/>
    <w:rsid w:val="00B122F3"/>
    <w:rsid w:val="00B2311E"/>
    <w:rsid w:val="00B23FD6"/>
    <w:rsid w:val="00B25D4D"/>
    <w:rsid w:val="00B26CEE"/>
    <w:rsid w:val="00B270CA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64F6"/>
    <w:rsid w:val="00B53156"/>
    <w:rsid w:val="00B65801"/>
    <w:rsid w:val="00B671DC"/>
    <w:rsid w:val="00B71D0E"/>
    <w:rsid w:val="00B833F2"/>
    <w:rsid w:val="00B87A3D"/>
    <w:rsid w:val="00B90CAE"/>
    <w:rsid w:val="00B92B95"/>
    <w:rsid w:val="00BA532D"/>
    <w:rsid w:val="00BA6212"/>
    <w:rsid w:val="00BA6627"/>
    <w:rsid w:val="00BB0CD6"/>
    <w:rsid w:val="00BB1BF6"/>
    <w:rsid w:val="00BB38A7"/>
    <w:rsid w:val="00BB4196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728DB"/>
    <w:rsid w:val="00C728F6"/>
    <w:rsid w:val="00C82D63"/>
    <w:rsid w:val="00C85681"/>
    <w:rsid w:val="00C9066B"/>
    <w:rsid w:val="00C925E4"/>
    <w:rsid w:val="00CA47B7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13881"/>
    <w:rsid w:val="00D1518D"/>
    <w:rsid w:val="00D1714E"/>
    <w:rsid w:val="00D23FCF"/>
    <w:rsid w:val="00D24891"/>
    <w:rsid w:val="00D259D5"/>
    <w:rsid w:val="00D25E0F"/>
    <w:rsid w:val="00D26444"/>
    <w:rsid w:val="00D3076B"/>
    <w:rsid w:val="00D3615C"/>
    <w:rsid w:val="00D4191E"/>
    <w:rsid w:val="00D42C1E"/>
    <w:rsid w:val="00D5077F"/>
    <w:rsid w:val="00D51CD2"/>
    <w:rsid w:val="00D52F60"/>
    <w:rsid w:val="00D5621E"/>
    <w:rsid w:val="00D566BB"/>
    <w:rsid w:val="00D572E2"/>
    <w:rsid w:val="00D6154E"/>
    <w:rsid w:val="00D617C4"/>
    <w:rsid w:val="00D62E4A"/>
    <w:rsid w:val="00D646B2"/>
    <w:rsid w:val="00D64A05"/>
    <w:rsid w:val="00D81C29"/>
    <w:rsid w:val="00D82D6E"/>
    <w:rsid w:val="00D832A9"/>
    <w:rsid w:val="00D91878"/>
    <w:rsid w:val="00D920A3"/>
    <w:rsid w:val="00D94D0B"/>
    <w:rsid w:val="00D9743E"/>
    <w:rsid w:val="00D977C5"/>
    <w:rsid w:val="00DA23F7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23358"/>
    <w:rsid w:val="00E34D43"/>
    <w:rsid w:val="00E37236"/>
    <w:rsid w:val="00E41DD0"/>
    <w:rsid w:val="00E42158"/>
    <w:rsid w:val="00E4244A"/>
    <w:rsid w:val="00E455B8"/>
    <w:rsid w:val="00E50035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C303F"/>
    <w:rsid w:val="00EC3183"/>
    <w:rsid w:val="00ED03F7"/>
    <w:rsid w:val="00ED1016"/>
    <w:rsid w:val="00ED5317"/>
    <w:rsid w:val="00ED65F7"/>
    <w:rsid w:val="00ED69F3"/>
    <w:rsid w:val="00EE2CF3"/>
    <w:rsid w:val="00EE605D"/>
    <w:rsid w:val="00EF30AB"/>
    <w:rsid w:val="00EF617D"/>
    <w:rsid w:val="00F0429C"/>
    <w:rsid w:val="00F04C4F"/>
    <w:rsid w:val="00F07F9B"/>
    <w:rsid w:val="00F1445C"/>
    <w:rsid w:val="00F164C7"/>
    <w:rsid w:val="00F2100B"/>
    <w:rsid w:val="00F21F17"/>
    <w:rsid w:val="00F24625"/>
    <w:rsid w:val="00F2677F"/>
    <w:rsid w:val="00F35E5A"/>
    <w:rsid w:val="00F36451"/>
    <w:rsid w:val="00F37F90"/>
    <w:rsid w:val="00F4020B"/>
    <w:rsid w:val="00F41886"/>
    <w:rsid w:val="00F423A4"/>
    <w:rsid w:val="00F43473"/>
    <w:rsid w:val="00F4348F"/>
    <w:rsid w:val="00F4475D"/>
    <w:rsid w:val="00F52F0D"/>
    <w:rsid w:val="00F52FF5"/>
    <w:rsid w:val="00F55BE0"/>
    <w:rsid w:val="00F618DA"/>
    <w:rsid w:val="00F645F8"/>
    <w:rsid w:val="00F74C9B"/>
    <w:rsid w:val="00F800D7"/>
    <w:rsid w:val="00F8229C"/>
    <w:rsid w:val="00F832F1"/>
    <w:rsid w:val="00F955CA"/>
    <w:rsid w:val="00F95EBA"/>
    <w:rsid w:val="00F97F53"/>
    <w:rsid w:val="00FA166C"/>
    <w:rsid w:val="00FA6381"/>
    <w:rsid w:val="00FA6860"/>
    <w:rsid w:val="00FB1989"/>
    <w:rsid w:val="00FB40A3"/>
    <w:rsid w:val="00FB410D"/>
    <w:rsid w:val="00FB619F"/>
    <w:rsid w:val="00FB79E4"/>
    <w:rsid w:val="00FC095E"/>
    <w:rsid w:val="00FC2222"/>
    <w:rsid w:val="00FC357E"/>
    <w:rsid w:val="00FC4A7C"/>
    <w:rsid w:val="00FC58A6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  <w15:docId w15:val="{CD319A26-E095-5C47-B242-0FD81AC7A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0AA170-A8D4-7142-996B-5952BE483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2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Microsoft Office User</cp:lastModifiedBy>
  <cp:revision>42</cp:revision>
  <cp:lastPrinted>2023-03-29T11:32:00Z</cp:lastPrinted>
  <dcterms:created xsi:type="dcterms:W3CDTF">2023-03-27T11:04:00Z</dcterms:created>
  <dcterms:modified xsi:type="dcterms:W3CDTF">2024-01-08T19:42:00Z</dcterms:modified>
</cp:coreProperties>
</file>