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8BF02BD" w14:textId="3F5EBF2F" w:rsidR="00D13881" w:rsidRDefault="00701114" w:rsidP="00813733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 interna</w:t>
      </w:r>
      <w:r w:rsidR="00BB4196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</w:t>
      </w:r>
      <w:r w:rsidR="00BB4196" w:rsidRPr="00BB4196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Figura di </w:t>
      </w:r>
      <w:r w:rsidR="000D1FE0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collaudatore</w:t>
      </w:r>
      <w:r w:rsidR="00BB4196" w:rsidRPr="00BB4196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</w:t>
      </w:r>
      <w:r w:rsidRPr="00BB4196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 merito al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l progetto </w:t>
      </w:r>
      <w:proofErr w:type="gramStart"/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>finanziato  ai</w:t>
      </w:r>
      <w:proofErr w:type="gramEnd"/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sensi del </w:t>
      </w:r>
      <w:r w:rsidR="00C925E4" w:rsidRPr="00BB4196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 Di Ripresa E Resilienza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- Missione 4: Istruzione E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Investimento 3.2: Scuola 4.0</w:t>
      </w:r>
      <w:r w:rsid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-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Azione 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2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- </w:t>
      </w:r>
      <w:proofErr w:type="spellStart"/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</w:t>
      </w:r>
    </w:p>
    <w:p w14:paraId="2FE54960" w14:textId="6231E69A" w:rsidR="0032693F" w:rsidRPr="00D13881" w:rsidRDefault="00D13881" w:rsidP="00813733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classrooms</w:t>
      </w:r>
      <w:proofErr w:type="spellEnd"/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–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Ambienti di apprendimento innovativi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786A4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CNP: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M4C1I3.2-2022-96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</w:t>
      </w:r>
      <w:r w:rsidR="00291446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dal titolo </w:t>
      </w:r>
      <w:proofErr w:type="gramStart"/>
      <w:r w:rsidR="00291446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“ </w:t>
      </w:r>
      <w:r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Spazi</w:t>
      </w:r>
      <w:proofErr w:type="gramEnd"/>
      <w:r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d’apprendimento innovativi 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” </w:t>
      </w:r>
    </w:p>
    <w:p w14:paraId="72D2E21D" w14:textId="30D938C7" w:rsidR="00786A42" w:rsidRPr="0032693F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C74D220027</w:t>
      </w:r>
      <w:r w:rsidR="00D1388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6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 Rif</w:t>
      </w:r>
      <w:r w:rsidR="0081373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</w:t>
      </w:r>
      <w:proofErr w:type="spellStart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prot</w:t>
      </w:r>
      <w:proofErr w:type="spell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. </w:t>
      </w:r>
      <w:proofErr w:type="gramStart"/>
      <w:r w:rsidR="005603A7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1066</w:t>
      </w:r>
      <w:r w:rsidR="00E5003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8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del</w:t>
      </w:r>
      <w:proofErr w:type="gram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0D1FE0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21.12.2023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>Il/</w:t>
      </w:r>
      <w:proofErr w:type="gramStart"/>
      <w:r w:rsidRPr="00BB4196">
        <w:rPr>
          <w:rFonts w:asciiTheme="minorHAnsi" w:hAnsiTheme="minorHAnsi" w:cstheme="minorHAnsi"/>
        </w:rPr>
        <w:t xml:space="preserve">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proofErr w:type="gram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5CF0AEDC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</w:t>
      </w:r>
      <w:proofErr w:type="gramStart"/>
      <w:r w:rsidRPr="008D606A">
        <w:rPr>
          <w:rFonts w:asciiTheme="minorHAnsi" w:hAnsiTheme="minorHAnsi" w:cstheme="minorHAnsi"/>
          <w:w w:val="105"/>
          <w:sz w:val="24"/>
          <w:szCs w:val="24"/>
        </w:rPr>
        <w:t>all’oggetto ,a</w:t>
      </w:r>
      <w:proofErr w:type="gram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447405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447405" w14:paraId="2FD89F5D" w14:textId="77777777" w:rsidTr="00447405">
        <w:tc>
          <w:tcPr>
            <w:tcW w:w="2480" w:type="dxa"/>
          </w:tcPr>
          <w:p w14:paraId="0618D62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  -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6B97C4C8" w14:textId="77777777" w:rsidTr="00447405">
        <w:tc>
          <w:tcPr>
            <w:tcW w:w="2480" w:type="dxa"/>
          </w:tcPr>
          <w:p w14:paraId="24668E33" w14:textId="79446074" w:rsidR="00447405" w:rsidRDefault="000D1F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Esperienze professionali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certificate inerenti a tecnologie informatiche e digitali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1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ad incarico </w:t>
            </w:r>
          </w:p>
          <w:p w14:paraId="09D32813" w14:textId="42AF56B6" w:rsidR="00447405" w:rsidRDefault="00447405" w:rsidP="000D1FE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</w:t>
            </w:r>
            <w:proofErr w:type="gramEnd"/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4008BF54" w14:textId="77777777" w:rsidTr="00447405">
        <w:tc>
          <w:tcPr>
            <w:tcW w:w="2480" w:type="dxa"/>
          </w:tcPr>
          <w:p w14:paraId="159D3079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4A59523F" w14:textId="347C5A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Totale Punti 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0B448A91" w:rsidR="00ED69F3" w:rsidRPr="008D606A" w:rsidRDefault="00ED69F3" w:rsidP="0081373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jc w:val="both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</w:t>
      </w:r>
      <w:r w:rsidR="00813733">
        <w:rPr>
          <w:rFonts w:asciiTheme="minorHAnsi" w:hAnsiTheme="minorHAnsi" w:cstheme="minorHAnsi"/>
          <w:w w:val="105"/>
        </w:rPr>
        <w:t xml:space="preserve">, </w:t>
      </w:r>
      <w:proofErr w:type="spellStart"/>
      <w:r w:rsidR="00813733">
        <w:rPr>
          <w:rFonts w:ascii="Helvetica" w:hAnsi="Helvetica" w:cs="Helvetica"/>
          <w:color w:val="000000"/>
          <w:sz w:val="22"/>
          <w:szCs w:val="22"/>
        </w:rPr>
        <w:t>p</w:t>
      </w:r>
      <w:r w:rsidR="00813733">
        <w:rPr>
          <w:rFonts w:ascii="Helvetica" w:hAnsi="Helvetica" w:cs="Helvetica"/>
          <w:color w:val="000000"/>
          <w:sz w:val="22"/>
          <w:szCs w:val="22"/>
        </w:rPr>
        <w:t>rot</w:t>
      </w:r>
      <w:proofErr w:type="spellEnd"/>
      <w:r w:rsidR="00813733">
        <w:rPr>
          <w:rFonts w:ascii="Helvetica" w:hAnsi="Helvetica" w:cs="Helvetica"/>
          <w:color w:val="000000"/>
          <w:sz w:val="22"/>
          <w:szCs w:val="22"/>
        </w:rPr>
        <w:t>.</w:t>
      </w:r>
      <w:r w:rsidR="00813733">
        <w:rPr>
          <w:rFonts w:ascii="Helvetica" w:hAnsi="Helvetica" w:cs="Helvetica"/>
          <w:color w:val="000000"/>
          <w:sz w:val="22"/>
          <w:szCs w:val="22"/>
        </w:rPr>
        <w:t xml:space="preserve"> 10668 del 21.12.2023</w:t>
      </w:r>
      <w:r w:rsidRPr="008D606A">
        <w:rPr>
          <w:rFonts w:asciiTheme="minorHAnsi" w:hAnsiTheme="minorHAnsi" w:cstheme="minorHAnsi"/>
          <w:w w:val="105"/>
        </w:rPr>
        <w:t>;</w:t>
      </w:r>
    </w:p>
    <w:p w14:paraId="2CAD0098" w14:textId="77777777" w:rsidR="00ED69F3" w:rsidRPr="008D606A" w:rsidRDefault="00ED69F3" w:rsidP="0081373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jc w:val="both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</w:t>
      </w:r>
      <w:bookmarkStart w:id="0" w:name="_GoBack"/>
      <w:bookmarkEnd w:id="0"/>
      <w:r w:rsidRPr="008D606A">
        <w:rPr>
          <w:rFonts w:asciiTheme="minorHAnsi" w:hAnsiTheme="minorHAnsi" w:cstheme="minorHAnsi"/>
          <w:w w:val="105"/>
        </w:rPr>
        <w:t>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A5CD694" w14:textId="77777777" w:rsidR="00B25D4D" w:rsidRDefault="00B25D4D" w:rsidP="00B25D4D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27FAD03B" w14:textId="0A9669B9" w:rsidR="002F2BFC" w:rsidRPr="002F2BFC" w:rsidRDefault="002F2BFC" w:rsidP="002F2BFC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2"/>
          <w:szCs w:val="22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FB89C" w14:textId="77777777" w:rsidR="00B4271F" w:rsidRDefault="00B4271F">
      <w:r>
        <w:separator/>
      </w:r>
    </w:p>
  </w:endnote>
  <w:endnote w:type="continuationSeparator" w:id="0">
    <w:p w14:paraId="4F4F7FBC" w14:textId="77777777" w:rsidR="00B4271F" w:rsidRDefault="00B4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English111 Adagio B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5003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65CEE" w14:textId="77777777" w:rsidR="00B4271F" w:rsidRDefault="00B4271F">
      <w:r>
        <w:separator/>
      </w:r>
    </w:p>
  </w:footnote>
  <w:footnote w:type="continuationSeparator" w:id="0">
    <w:p w14:paraId="11C59B0E" w14:textId="77777777" w:rsidR="00B4271F" w:rsidRDefault="00B42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3733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271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4C042E-EABA-E243-BEB0-1571561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0B3566-855F-A649-865C-7D51C3610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Microsoft Office User</cp:lastModifiedBy>
  <cp:revision>38</cp:revision>
  <cp:lastPrinted>2023-03-29T11:32:00Z</cp:lastPrinted>
  <dcterms:created xsi:type="dcterms:W3CDTF">2023-03-27T11:04:00Z</dcterms:created>
  <dcterms:modified xsi:type="dcterms:W3CDTF">2023-12-22T21:27:00Z</dcterms:modified>
</cp:coreProperties>
</file>