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2D7332D1" w:rsidR="0032693F" w:rsidRPr="00A01683" w:rsidRDefault="00701114" w:rsidP="00DD5CA0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Candidatura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 interna</w:t>
      </w:r>
      <w:r w:rsidR="00BB4196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</w:t>
      </w:r>
      <w:r w:rsidR="00BB4196" w:rsidRPr="00BB4196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Figura di </w:t>
      </w:r>
      <w:r w:rsidR="000D1FE0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collaudatore</w:t>
      </w:r>
      <w:r w:rsidR="00BB4196" w:rsidRPr="00BB4196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</w:t>
      </w:r>
      <w:r w:rsidRPr="00BB4196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in merito al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l progetto finanziato  ai sensi del </w:t>
      </w:r>
      <w:r w:rsidR="00C925E4" w:rsidRPr="00BB4196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 Di Ripresa E Resilienza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- Missione 4: Istruzione E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Investimento 3.2: Scuola 4.0</w:t>
      </w:r>
      <w:r w:rsid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-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Azione 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2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- </w:t>
      </w:r>
      <w:proofErr w:type="spellStart"/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</w:t>
      </w:r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proofErr w:type="spellStart"/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Labs</w:t>
      </w:r>
      <w:proofErr w:type="spellEnd"/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–</w:t>
      </w:r>
      <w:proofErr w:type="spellStart"/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Laboraytori</w:t>
      </w:r>
      <w:proofErr w:type="spellEnd"/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per le professioni digitali del futuro </w:t>
      </w:r>
      <w:r w:rsidR="00D1388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i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786A4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CNP: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M4C1I3.2-2022-96</w:t>
      </w:r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2</w:t>
      </w:r>
      <w:r w:rsidR="00291446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dal titolo “</w:t>
      </w:r>
      <w:r w:rsidR="00A01683" w:rsidRPr="00A01683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Laboratori innovativi per una didattica attiva e integrata</w:t>
      </w:r>
      <w:r w:rsidR="00D13881" w:rsidRPr="00A01683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  <w:r w:rsidR="00291446" w:rsidRPr="00A01683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” </w:t>
      </w:r>
    </w:p>
    <w:p w14:paraId="72D2E21D" w14:textId="2E202D73" w:rsidR="00786A42" w:rsidRPr="0032693F" w:rsidRDefault="00786A42" w:rsidP="00DD5CA0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C74D220027</w:t>
      </w:r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4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- </w:t>
      </w:r>
      <w:proofErr w:type="spellStart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Rif</w:t>
      </w:r>
      <w:proofErr w:type="spell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</w:t>
      </w:r>
      <w:proofErr w:type="spellStart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prot</w:t>
      </w:r>
      <w:proofErr w:type="spell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. </w:t>
      </w:r>
      <w:proofErr w:type="gramStart"/>
      <w:r w:rsidR="005603A7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10</w:t>
      </w:r>
      <w:r w:rsidR="00E479DA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762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del</w:t>
      </w:r>
      <w:proofErr w:type="gram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0D1FE0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2</w:t>
      </w:r>
      <w:r w:rsidR="00A0168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8</w:t>
      </w:r>
      <w:r w:rsidR="000D1FE0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.12.2023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>Il/</w:t>
      </w:r>
      <w:proofErr w:type="gramStart"/>
      <w:r w:rsidRPr="00BB4196">
        <w:rPr>
          <w:rFonts w:asciiTheme="minorHAnsi" w:hAnsiTheme="minorHAnsi" w:cstheme="minorHAnsi"/>
        </w:rPr>
        <w:t xml:space="preserve">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proofErr w:type="gram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7EA8649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Di partecipare alla selezione di cui all’oggetto,</w:t>
      </w:r>
      <w:r w:rsidR="00DD5CA0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</w:t>
      </w:r>
      <w:proofErr w:type="gramStart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</w:t>
      </w:r>
      <w:proofErr w:type="gramEnd"/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DD5CA0">
        <w:trPr>
          <w:jc w:val="center"/>
        </w:trPr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447405" w14:paraId="314A2FCF" w14:textId="77777777" w:rsidTr="00DD5CA0">
        <w:trPr>
          <w:jc w:val="center"/>
        </w:trPr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447405" w14:paraId="2FD89F5D" w14:textId="77777777" w:rsidTr="00DD5CA0">
        <w:trPr>
          <w:jc w:val="center"/>
        </w:trPr>
        <w:tc>
          <w:tcPr>
            <w:tcW w:w="2480" w:type="dxa"/>
          </w:tcPr>
          <w:p w14:paraId="0618D62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  -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6B97C4C8" w14:textId="77777777" w:rsidTr="00DD5CA0">
        <w:trPr>
          <w:jc w:val="center"/>
        </w:trPr>
        <w:tc>
          <w:tcPr>
            <w:tcW w:w="2480" w:type="dxa"/>
          </w:tcPr>
          <w:p w14:paraId="24668E33" w14:textId="79446074" w:rsidR="00447405" w:rsidRDefault="000D1F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Esperienze professionali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certificate inerenti a tecnologie informatiche e digitali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1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ad incarico </w:t>
            </w:r>
          </w:p>
          <w:p w14:paraId="09D32813" w14:textId="42AF56B6" w:rsidR="00447405" w:rsidRDefault="00447405" w:rsidP="000D1FE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</w:t>
            </w:r>
            <w:proofErr w:type="gramEnd"/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4008BF54" w14:textId="77777777" w:rsidTr="00DD5CA0">
        <w:trPr>
          <w:jc w:val="center"/>
        </w:trPr>
        <w:tc>
          <w:tcPr>
            <w:tcW w:w="2480" w:type="dxa"/>
          </w:tcPr>
          <w:p w14:paraId="159D3079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4A59523F" w14:textId="347C5A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Totale Punti 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A5CD694" w14:textId="77777777" w:rsidR="00B25D4D" w:rsidRDefault="00B25D4D" w:rsidP="00B25D4D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27FAD03B" w14:textId="0A9669B9" w:rsidR="002F2BFC" w:rsidRPr="002F2BFC" w:rsidRDefault="002F2BFC" w:rsidP="002F2BFC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2"/>
          <w:szCs w:val="22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</w:t>
      </w:r>
      <w:bookmarkStart w:id="0" w:name="_GoBack"/>
      <w:bookmarkEnd w:id="0"/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_______________________</w:t>
      </w:r>
    </w:p>
    <w:sectPr w:rsidR="008D606A" w:rsidRPr="001479B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F938B" w14:textId="77777777" w:rsidR="00A44F30" w:rsidRDefault="00A44F30">
      <w:r>
        <w:separator/>
      </w:r>
    </w:p>
  </w:endnote>
  <w:endnote w:type="continuationSeparator" w:id="0">
    <w:p w14:paraId="338CD75B" w14:textId="77777777" w:rsidR="00A44F30" w:rsidRDefault="00A4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2060305040502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English111 Adagio B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479D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56F48" w14:textId="77777777" w:rsidR="00A44F30" w:rsidRDefault="00A44F30">
      <w:r>
        <w:separator/>
      </w:r>
    </w:p>
  </w:footnote>
  <w:footnote w:type="continuationSeparator" w:id="0">
    <w:p w14:paraId="3AD74840" w14:textId="77777777" w:rsidR="00A44F30" w:rsidRDefault="00A44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1683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4F30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CA0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479DA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C6F65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8EFE6F57-4BEE-6544-9B9F-B6C5A735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9CEBD-504B-9240-ACC9-493B4A8A4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Utente di Microsoft Office</cp:lastModifiedBy>
  <cp:revision>40</cp:revision>
  <cp:lastPrinted>2023-03-29T11:32:00Z</cp:lastPrinted>
  <dcterms:created xsi:type="dcterms:W3CDTF">2023-03-27T11:04:00Z</dcterms:created>
  <dcterms:modified xsi:type="dcterms:W3CDTF">2023-12-28T21:37:00Z</dcterms:modified>
</cp:coreProperties>
</file>